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224983" w14:textId="77777777" w:rsidR="00973552" w:rsidRPr="000B2777" w:rsidRDefault="00973552" w:rsidP="00D52304">
      <w:pPr>
        <w:pStyle w:val="Padro"/>
        <w:ind w:left="-567" w:right="-636"/>
        <w:jc w:val="center"/>
        <w:rPr>
          <w:rFonts w:ascii="Verdana" w:hAnsi="Verdana"/>
          <w:b/>
          <w:bCs/>
          <w:sz w:val="32"/>
        </w:rPr>
      </w:pPr>
      <w:bookmarkStart w:id="0" w:name="_GoBack"/>
      <w:bookmarkEnd w:id="0"/>
      <w:r w:rsidRPr="000B2777">
        <w:rPr>
          <w:rFonts w:ascii="Verdana" w:hAnsi="Verdana"/>
          <w:b/>
          <w:bCs/>
          <w:sz w:val="32"/>
        </w:rPr>
        <w:t>FICHA DE ACOMPANHAMENTO DE AUDIÊNCIA</w:t>
      </w:r>
    </w:p>
    <w:p w14:paraId="266AE455" w14:textId="77777777" w:rsidR="00973552" w:rsidRPr="000B2777" w:rsidRDefault="00973552" w:rsidP="00477611">
      <w:pPr>
        <w:pStyle w:val="Padro"/>
        <w:ind w:left="-567" w:right="-636"/>
        <w:jc w:val="center"/>
        <w:rPr>
          <w:rFonts w:ascii="Verdana" w:hAnsi="Verdana"/>
          <w:b/>
          <w:bCs/>
          <w:sz w:val="32"/>
        </w:rPr>
      </w:pPr>
    </w:p>
    <w:p w14:paraId="6DC65E21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</w:rPr>
      </w:pPr>
      <w:r w:rsidRPr="000B2777">
        <w:rPr>
          <w:rFonts w:ascii="Verdana" w:hAnsi="Verdana"/>
          <w:sz w:val="24"/>
        </w:rPr>
        <w:t>Estagiário</w:t>
      </w:r>
      <w:r w:rsidR="0070295D">
        <w:rPr>
          <w:rFonts w:ascii="Verdana" w:hAnsi="Verdana"/>
          <w:sz w:val="24"/>
        </w:rPr>
        <w:t xml:space="preserve"> </w:t>
      </w:r>
      <w:r w:rsidRPr="000B2777">
        <w:rPr>
          <w:rFonts w:ascii="Verdana" w:hAnsi="Verdana"/>
          <w:sz w:val="24"/>
        </w:rPr>
        <w:t>(a): ____________</w:t>
      </w:r>
      <w:r w:rsidR="00477611">
        <w:rPr>
          <w:rFonts w:ascii="Verdana" w:hAnsi="Verdana"/>
          <w:sz w:val="24"/>
        </w:rPr>
        <w:t>________</w:t>
      </w:r>
      <w:r w:rsidRPr="000B2777">
        <w:rPr>
          <w:rFonts w:ascii="Verdana" w:hAnsi="Verdana"/>
          <w:sz w:val="24"/>
        </w:rPr>
        <w:t>__________________________________</w:t>
      </w:r>
    </w:p>
    <w:p w14:paraId="6E15FC3D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16"/>
        </w:rPr>
      </w:pPr>
    </w:p>
    <w:p w14:paraId="5C7AB1DC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r w:rsidRPr="000B2777">
        <w:rPr>
          <w:rFonts w:ascii="Verdana" w:hAnsi="Verdana"/>
          <w:sz w:val="24"/>
        </w:rPr>
        <w:t xml:space="preserve">Área: </w:t>
      </w:r>
      <w:proofErr w:type="gramStart"/>
      <w:r w:rsidRPr="000B2777">
        <w:rPr>
          <w:rFonts w:ascii="Verdana" w:hAnsi="Verdana"/>
          <w:sz w:val="24"/>
        </w:rPr>
        <w:t xml:space="preserve">(   </w:t>
      </w:r>
      <w:proofErr w:type="gramEnd"/>
      <w:r w:rsidRPr="000B2777">
        <w:rPr>
          <w:rFonts w:ascii="Verdana" w:hAnsi="Verdana"/>
          <w:sz w:val="24"/>
        </w:rPr>
        <w:t>) Cível (   ) Vara do Trabalho (   ) Juizado Especial Cível</w:t>
      </w:r>
      <w:r w:rsidR="0070295D">
        <w:rPr>
          <w:rFonts w:ascii="Verdana" w:hAnsi="Verdana"/>
          <w:sz w:val="24"/>
        </w:rPr>
        <w:t>/Criminal</w:t>
      </w:r>
      <w:r w:rsidRPr="000B2777">
        <w:rPr>
          <w:rFonts w:ascii="Verdana" w:hAnsi="Verdana"/>
          <w:sz w:val="24"/>
        </w:rPr>
        <w:t xml:space="preserve"> </w:t>
      </w:r>
    </w:p>
    <w:p w14:paraId="6A062EF1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b/>
          <w:sz w:val="24"/>
        </w:rPr>
      </w:pPr>
      <w:r w:rsidRPr="000B2777">
        <w:rPr>
          <w:rFonts w:ascii="Verdana" w:hAnsi="Verdana"/>
          <w:b/>
          <w:sz w:val="24"/>
        </w:rPr>
        <w:t>DADOS DO PROCESSO:</w:t>
      </w:r>
    </w:p>
    <w:p w14:paraId="0A43D495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proofErr w:type="spellStart"/>
      <w:r w:rsidRPr="000B2777">
        <w:rPr>
          <w:rFonts w:ascii="Verdana" w:hAnsi="Verdana"/>
          <w:sz w:val="24"/>
        </w:rPr>
        <w:t>Autos:_______Processo:_____</w:t>
      </w:r>
      <w:r w:rsidR="00477611">
        <w:rPr>
          <w:rFonts w:ascii="Verdana" w:hAnsi="Verdana"/>
          <w:sz w:val="24"/>
        </w:rPr>
        <w:t>____</w:t>
      </w:r>
      <w:r w:rsidRPr="000B2777">
        <w:rPr>
          <w:rFonts w:ascii="Verdana" w:hAnsi="Verdana"/>
          <w:sz w:val="24"/>
        </w:rPr>
        <w:t>__________Natureza</w:t>
      </w:r>
      <w:proofErr w:type="spellEnd"/>
      <w:r w:rsidRPr="000B2777">
        <w:rPr>
          <w:rFonts w:ascii="Verdana" w:hAnsi="Verdana"/>
          <w:sz w:val="24"/>
        </w:rPr>
        <w:t xml:space="preserve"> da Ação:_____</w:t>
      </w:r>
      <w:r w:rsidR="00477611">
        <w:rPr>
          <w:rFonts w:ascii="Verdana" w:hAnsi="Verdana"/>
          <w:sz w:val="24"/>
        </w:rPr>
        <w:t>____</w:t>
      </w:r>
      <w:r w:rsidRPr="000B2777">
        <w:rPr>
          <w:rFonts w:ascii="Verdana" w:hAnsi="Verdana"/>
          <w:sz w:val="24"/>
        </w:rPr>
        <w:t>_</w:t>
      </w:r>
      <w:r w:rsidR="009F7DB5">
        <w:rPr>
          <w:rFonts w:ascii="Verdana" w:hAnsi="Verdana"/>
          <w:sz w:val="24"/>
        </w:rPr>
        <w:t>_</w:t>
      </w:r>
      <w:r w:rsidRPr="000B2777">
        <w:rPr>
          <w:rFonts w:ascii="Verdana" w:hAnsi="Verdana"/>
          <w:sz w:val="24"/>
        </w:rPr>
        <w:t>__</w:t>
      </w:r>
    </w:p>
    <w:p w14:paraId="673F035C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r w:rsidRPr="000B2777">
        <w:rPr>
          <w:rFonts w:ascii="Verdana" w:hAnsi="Verdana"/>
          <w:sz w:val="24"/>
        </w:rPr>
        <w:t>Requerente: ___________________</w:t>
      </w:r>
      <w:r w:rsidR="00477611">
        <w:rPr>
          <w:rFonts w:ascii="Verdana" w:hAnsi="Verdana"/>
          <w:sz w:val="24"/>
        </w:rPr>
        <w:t>________</w:t>
      </w:r>
      <w:r w:rsidRPr="000B2777">
        <w:rPr>
          <w:rFonts w:ascii="Verdana" w:hAnsi="Verdana"/>
          <w:sz w:val="24"/>
        </w:rPr>
        <w:t>___________________________</w:t>
      </w:r>
      <w:r w:rsidR="009F7DB5">
        <w:rPr>
          <w:rFonts w:ascii="Verdana" w:hAnsi="Verdana"/>
          <w:sz w:val="24"/>
        </w:rPr>
        <w:t>__</w:t>
      </w:r>
    </w:p>
    <w:p w14:paraId="7770D934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r w:rsidRPr="000B2777">
        <w:rPr>
          <w:rFonts w:ascii="Verdana" w:hAnsi="Verdana"/>
          <w:sz w:val="24"/>
        </w:rPr>
        <w:t>Requerido: ____________________</w:t>
      </w:r>
      <w:r w:rsidR="00477611">
        <w:rPr>
          <w:rFonts w:ascii="Verdana" w:hAnsi="Verdana"/>
          <w:sz w:val="24"/>
        </w:rPr>
        <w:t>________</w:t>
      </w:r>
      <w:r w:rsidRPr="000B2777">
        <w:rPr>
          <w:rFonts w:ascii="Verdana" w:hAnsi="Verdana"/>
          <w:sz w:val="24"/>
        </w:rPr>
        <w:t>_______________________</w:t>
      </w:r>
      <w:r w:rsidR="009F7DB5">
        <w:rPr>
          <w:rFonts w:ascii="Verdana" w:hAnsi="Verdana"/>
          <w:sz w:val="24"/>
        </w:rPr>
        <w:t>_</w:t>
      </w:r>
      <w:r w:rsidRPr="000B2777">
        <w:rPr>
          <w:rFonts w:ascii="Verdana" w:hAnsi="Verdana"/>
          <w:sz w:val="24"/>
        </w:rPr>
        <w:t>_____</w:t>
      </w:r>
    </w:p>
    <w:p w14:paraId="3F49989A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proofErr w:type="gramStart"/>
      <w:r w:rsidRPr="000B2777">
        <w:rPr>
          <w:rFonts w:ascii="Verdana" w:hAnsi="Verdana"/>
          <w:sz w:val="24"/>
        </w:rPr>
        <w:t>Juiz(</w:t>
      </w:r>
      <w:proofErr w:type="gramEnd"/>
      <w:r w:rsidRPr="000B2777">
        <w:rPr>
          <w:rFonts w:ascii="Verdana" w:hAnsi="Verdana"/>
          <w:sz w:val="24"/>
        </w:rPr>
        <w:t>a):____________________</w:t>
      </w:r>
      <w:r w:rsidR="00477611">
        <w:rPr>
          <w:rFonts w:ascii="Verdana" w:hAnsi="Verdana"/>
          <w:sz w:val="24"/>
        </w:rPr>
        <w:t>________</w:t>
      </w:r>
      <w:r w:rsidRPr="000B2777">
        <w:rPr>
          <w:rFonts w:ascii="Verdana" w:hAnsi="Verdana"/>
          <w:sz w:val="24"/>
        </w:rPr>
        <w:t>________________________________</w:t>
      </w:r>
    </w:p>
    <w:p w14:paraId="05701767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b/>
          <w:sz w:val="24"/>
        </w:rPr>
      </w:pPr>
      <w:r w:rsidRPr="000B2777">
        <w:rPr>
          <w:rFonts w:ascii="Verdana" w:hAnsi="Verdana"/>
          <w:b/>
          <w:sz w:val="24"/>
        </w:rPr>
        <w:t>DADOS DA AUDIÊNCIA:</w:t>
      </w:r>
    </w:p>
    <w:p w14:paraId="383E7A86" w14:textId="77777777" w:rsidR="00973552" w:rsidRPr="000B2777" w:rsidRDefault="00973552" w:rsidP="00477611">
      <w:pPr>
        <w:pStyle w:val="Padro"/>
        <w:spacing w:line="360" w:lineRule="auto"/>
        <w:ind w:left="-567" w:right="-636"/>
        <w:jc w:val="both"/>
        <w:rPr>
          <w:rFonts w:ascii="Verdana" w:hAnsi="Verdana"/>
          <w:sz w:val="24"/>
        </w:rPr>
      </w:pPr>
      <w:r w:rsidRPr="000B2777">
        <w:rPr>
          <w:rFonts w:ascii="Verdana" w:hAnsi="Verdana"/>
          <w:sz w:val="24"/>
        </w:rPr>
        <w:t>Tipo de Audiência:___________</w:t>
      </w:r>
      <w:r w:rsidR="00AA09F0">
        <w:rPr>
          <w:rFonts w:ascii="Verdana" w:hAnsi="Verdana"/>
          <w:sz w:val="24"/>
        </w:rPr>
        <w:t>_________</w:t>
      </w:r>
      <w:r w:rsidRPr="000B2777">
        <w:rPr>
          <w:rFonts w:ascii="Verdana" w:hAnsi="Verdana"/>
          <w:sz w:val="24"/>
        </w:rPr>
        <w:t>_____________________</w:t>
      </w:r>
      <w:r>
        <w:rPr>
          <w:rFonts w:ascii="Verdana" w:hAnsi="Verdana"/>
          <w:sz w:val="24"/>
        </w:rPr>
        <w:t>__</w:t>
      </w:r>
      <w:r w:rsidRPr="000B2777">
        <w:rPr>
          <w:rFonts w:ascii="Verdana" w:hAnsi="Verdana"/>
          <w:sz w:val="24"/>
        </w:rPr>
        <w:t>_______</w:t>
      </w:r>
      <w:r w:rsidR="009F7DB5">
        <w:rPr>
          <w:rFonts w:ascii="Verdana" w:hAnsi="Verdana"/>
          <w:sz w:val="24"/>
        </w:rPr>
        <w:t>_</w:t>
      </w:r>
      <w:r w:rsidRPr="000B2777">
        <w:rPr>
          <w:rFonts w:ascii="Verdana" w:hAnsi="Verdana"/>
          <w:sz w:val="24"/>
        </w:rPr>
        <w:t>_</w:t>
      </w:r>
    </w:p>
    <w:p w14:paraId="4FEF31AF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 w:rsidRPr="000B2777">
        <w:rPr>
          <w:rFonts w:ascii="Verdana" w:hAnsi="Verdana"/>
          <w:sz w:val="24"/>
        </w:rPr>
        <w:t>Data:____/____/_____ Hora do início:____</w:t>
      </w:r>
      <w:r w:rsidR="00AA09F0">
        <w:rPr>
          <w:rFonts w:ascii="Verdana" w:hAnsi="Verdana"/>
          <w:sz w:val="24"/>
        </w:rPr>
        <w:t>__</w:t>
      </w:r>
      <w:r w:rsidRPr="000B2777">
        <w:rPr>
          <w:rFonts w:ascii="Verdana" w:hAnsi="Verdana"/>
          <w:sz w:val="24"/>
        </w:rPr>
        <w:t>_ Hora do término: __</w:t>
      </w:r>
      <w:r w:rsidR="009F7DB5">
        <w:rPr>
          <w:rFonts w:ascii="Verdana" w:hAnsi="Verdana"/>
          <w:sz w:val="24"/>
        </w:rPr>
        <w:t>_</w:t>
      </w:r>
      <w:r w:rsidR="00AA09F0">
        <w:rPr>
          <w:rFonts w:ascii="Verdana" w:hAnsi="Verdana"/>
          <w:sz w:val="24"/>
        </w:rPr>
        <w:t>________</w:t>
      </w:r>
      <w:r w:rsidRPr="000B2777">
        <w:rPr>
          <w:rFonts w:ascii="Verdana" w:hAnsi="Verdana"/>
          <w:sz w:val="24"/>
        </w:rPr>
        <w:t>___</w:t>
      </w:r>
    </w:p>
    <w:p w14:paraId="2651D999" w14:textId="77777777" w:rsidR="00973552" w:rsidRPr="000B2777" w:rsidRDefault="00973552" w:rsidP="00477611">
      <w:pPr>
        <w:pStyle w:val="Padro"/>
        <w:spacing w:line="360" w:lineRule="auto"/>
        <w:ind w:left="-567" w:right="-636"/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0B2777">
        <w:rPr>
          <w:rFonts w:ascii="Verdana" w:hAnsi="Verdana"/>
          <w:b/>
          <w:bCs/>
          <w:sz w:val="28"/>
          <w:szCs w:val="28"/>
          <w:u w:val="single"/>
        </w:rPr>
        <w:t>Anotações:</w:t>
      </w:r>
    </w:p>
    <w:p w14:paraId="2D157FF3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>
        <w:rPr>
          <w:sz w:val="24"/>
        </w:rPr>
        <w:t>______________________________________________________</w:t>
      </w:r>
      <w:r w:rsidR="00342DCF">
        <w:rPr>
          <w:sz w:val="24"/>
        </w:rPr>
        <w:t>__________</w:t>
      </w:r>
      <w:r>
        <w:rPr>
          <w:sz w:val="24"/>
        </w:rPr>
        <w:t>________________</w:t>
      </w:r>
      <w:r w:rsidR="00EB6042">
        <w:rPr>
          <w:sz w:val="24"/>
        </w:rPr>
        <w:t>__</w:t>
      </w:r>
      <w:r>
        <w:rPr>
          <w:sz w:val="24"/>
        </w:rPr>
        <w:t>___</w:t>
      </w:r>
    </w:p>
    <w:p w14:paraId="2CDA5E0D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>
        <w:rPr>
          <w:sz w:val="24"/>
        </w:rPr>
        <w:t>______________________________________________________________________</w:t>
      </w:r>
      <w:r w:rsidR="00EB6042">
        <w:rPr>
          <w:sz w:val="24"/>
        </w:rPr>
        <w:t>__</w:t>
      </w:r>
      <w:r>
        <w:rPr>
          <w:sz w:val="24"/>
        </w:rPr>
        <w:t>_</w:t>
      </w:r>
      <w:r w:rsidR="00342DCF">
        <w:rPr>
          <w:sz w:val="24"/>
        </w:rPr>
        <w:t>_________</w:t>
      </w:r>
      <w:r>
        <w:rPr>
          <w:sz w:val="24"/>
        </w:rPr>
        <w:t>__</w:t>
      </w:r>
    </w:p>
    <w:p w14:paraId="5056EB38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>
        <w:rPr>
          <w:sz w:val="24"/>
        </w:rPr>
        <w:t>________________________________________________________________</w:t>
      </w:r>
      <w:r w:rsidR="00342DCF">
        <w:rPr>
          <w:sz w:val="24"/>
        </w:rPr>
        <w:t>_________</w:t>
      </w:r>
      <w:r>
        <w:rPr>
          <w:sz w:val="24"/>
        </w:rPr>
        <w:t>_______</w:t>
      </w:r>
      <w:r w:rsidR="00EB6042">
        <w:rPr>
          <w:sz w:val="24"/>
        </w:rPr>
        <w:t>__</w:t>
      </w:r>
      <w:r>
        <w:rPr>
          <w:sz w:val="24"/>
        </w:rPr>
        <w:t>__</w:t>
      </w:r>
    </w:p>
    <w:p w14:paraId="318A9CA9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>
        <w:rPr>
          <w:sz w:val="24"/>
        </w:rPr>
        <w:t>____________________________________________________________</w:t>
      </w:r>
      <w:r w:rsidR="00342DCF">
        <w:rPr>
          <w:sz w:val="24"/>
        </w:rPr>
        <w:t>_________</w:t>
      </w:r>
      <w:r>
        <w:rPr>
          <w:sz w:val="24"/>
        </w:rPr>
        <w:t>_____________</w:t>
      </w:r>
      <w:r w:rsidR="00EB6042">
        <w:rPr>
          <w:sz w:val="24"/>
        </w:rPr>
        <w:t>__</w:t>
      </w:r>
    </w:p>
    <w:p w14:paraId="2DA8C6A7" w14:textId="77777777" w:rsidR="00973552" w:rsidRDefault="00973552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>
        <w:rPr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38FB">
        <w:rPr>
          <w:sz w:val="24"/>
        </w:rPr>
        <w:t>____________</w:t>
      </w:r>
      <w:r w:rsidR="00342DCF">
        <w:rPr>
          <w:sz w:val="24"/>
        </w:rPr>
        <w:t>________________________________________</w:t>
      </w:r>
      <w:r w:rsidR="000638FB">
        <w:rPr>
          <w:sz w:val="24"/>
        </w:rPr>
        <w:t>_________________</w:t>
      </w:r>
    </w:p>
    <w:p w14:paraId="3ED9C48B" w14:textId="77777777" w:rsidR="00973552" w:rsidRDefault="00973552" w:rsidP="00477611">
      <w:pPr>
        <w:pStyle w:val="Padro"/>
        <w:ind w:left="-567" w:right="-636"/>
        <w:jc w:val="both"/>
        <w:rPr>
          <w:sz w:val="24"/>
        </w:rPr>
      </w:pPr>
    </w:p>
    <w:p w14:paraId="4355D419" w14:textId="77777777" w:rsidR="000638FB" w:rsidRPr="00A76553" w:rsidRDefault="000638FB" w:rsidP="00477611">
      <w:pPr>
        <w:pStyle w:val="Padro"/>
        <w:spacing w:line="360" w:lineRule="aut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Estagiário (a):______</w:t>
      </w:r>
      <w:r w:rsidR="00C60093">
        <w:rPr>
          <w:sz w:val="24"/>
        </w:rPr>
        <w:t>__________</w:t>
      </w:r>
      <w:r w:rsidRPr="00A76553">
        <w:rPr>
          <w:sz w:val="24"/>
        </w:rPr>
        <w:t>___________________________</w:t>
      </w:r>
      <w:r>
        <w:rPr>
          <w:sz w:val="24"/>
        </w:rPr>
        <w:t>____________</w:t>
      </w:r>
      <w:r w:rsidRPr="00A76553">
        <w:rPr>
          <w:sz w:val="24"/>
        </w:rPr>
        <w:t>____</w:t>
      </w:r>
    </w:p>
    <w:p w14:paraId="4EB6A77C" w14:textId="77777777" w:rsidR="000638FB" w:rsidRPr="00310B1D" w:rsidRDefault="000638FB" w:rsidP="00477611">
      <w:pPr>
        <w:pStyle w:val="Padro"/>
        <w:ind w:left="-567" w:right="-636"/>
        <w:jc w:val="both"/>
        <w:rPr>
          <w:szCs w:val="20"/>
        </w:rPr>
      </w:pPr>
    </w:p>
    <w:p w14:paraId="5044292C" w14:textId="77777777" w:rsidR="000638FB" w:rsidRPr="00A76553" w:rsidRDefault="000638FB" w:rsidP="00477611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Advogado (a): ____________</w:t>
      </w:r>
      <w:r w:rsidR="00C60093">
        <w:rPr>
          <w:sz w:val="24"/>
        </w:rPr>
        <w:t>__________</w:t>
      </w:r>
      <w:r w:rsidRPr="00A76553">
        <w:rPr>
          <w:sz w:val="24"/>
        </w:rPr>
        <w:t>__</w:t>
      </w:r>
      <w:r>
        <w:rPr>
          <w:sz w:val="24"/>
        </w:rPr>
        <w:t>_____</w:t>
      </w:r>
      <w:r w:rsidRPr="00A76553">
        <w:rPr>
          <w:sz w:val="24"/>
        </w:rPr>
        <w:t>______________________</w:t>
      </w:r>
      <w:r>
        <w:rPr>
          <w:sz w:val="24"/>
        </w:rPr>
        <w:t>_______</w:t>
      </w:r>
    </w:p>
    <w:p w14:paraId="61EC50C1" w14:textId="77777777" w:rsidR="000638FB" w:rsidRPr="00A76553" w:rsidRDefault="000638FB" w:rsidP="00477611">
      <w:pPr>
        <w:pStyle w:val="Padro"/>
        <w:ind w:left="-567" w:right="-636"/>
        <w:jc w:val="both"/>
        <w:rPr>
          <w:sz w:val="24"/>
        </w:rPr>
      </w:pPr>
    </w:p>
    <w:p w14:paraId="41E2D8CD" w14:textId="77777777" w:rsidR="000638FB" w:rsidRPr="00A76553" w:rsidRDefault="000638FB" w:rsidP="00477611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Juiz (a): ____________________</w:t>
      </w:r>
      <w:r>
        <w:rPr>
          <w:sz w:val="24"/>
        </w:rPr>
        <w:t>________</w:t>
      </w:r>
      <w:r w:rsidR="00C60093">
        <w:rPr>
          <w:sz w:val="24"/>
        </w:rPr>
        <w:t>__________</w:t>
      </w:r>
      <w:r>
        <w:rPr>
          <w:sz w:val="24"/>
        </w:rPr>
        <w:t>________________________</w:t>
      </w:r>
      <w:r w:rsidRPr="00A76553">
        <w:rPr>
          <w:sz w:val="24"/>
        </w:rPr>
        <w:t>_</w:t>
      </w:r>
    </w:p>
    <w:p w14:paraId="36A3FE66" w14:textId="4DE84078" w:rsidR="000638FB" w:rsidRPr="00A76553" w:rsidRDefault="000638FB" w:rsidP="00477611">
      <w:pPr>
        <w:pStyle w:val="Padro"/>
        <w:ind w:left="-567" w:right="-636"/>
        <w:jc w:val="both"/>
        <w:rPr>
          <w:sz w:val="24"/>
        </w:rPr>
      </w:pPr>
    </w:p>
    <w:p w14:paraId="4C63654C" w14:textId="77777777" w:rsidR="000638FB" w:rsidRPr="00A76553" w:rsidRDefault="000638FB" w:rsidP="00477611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Promotor (a) ________</w:t>
      </w:r>
      <w:r>
        <w:rPr>
          <w:sz w:val="24"/>
        </w:rPr>
        <w:t>_______________________________</w:t>
      </w:r>
      <w:r w:rsidRPr="00A76553">
        <w:rPr>
          <w:sz w:val="24"/>
        </w:rPr>
        <w:t>__</w:t>
      </w:r>
      <w:r w:rsidR="00EF0DDB">
        <w:rPr>
          <w:sz w:val="24"/>
        </w:rPr>
        <w:t>___________</w:t>
      </w:r>
      <w:r w:rsidRPr="00A76553">
        <w:rPr>
          <w:sz w:val="24"/>
        </w:rPr>
        <w:t>________</w:t>
      </w:r>
    </w:p>
    <w:p w14:paraId="1C31F113" w14:textId="77777777" w:rsidR="00973552" w:rsidRDefault="00973552" w:rsidP="00477611">
      <w:pPr>
        <w:pStyle w:val="Padro"/>
        <w:ind w:left="-567" w:right="-636"/>
        <w:jc w:val="both"/>
        <w:rPr>
          <w:sz w:val="24"/>
        </w:rPr>
      </w:pPr>
    </w:p>
    <w:p w14:paraId="42FA1EEC" w14:textId="77777777" w:rsidR="004C0E57" w:rsidRDefault="004C0E57" w:rsidP="00477611">
      <w:pPr>
        <w:pStyle w:val="Padro"/>
        <w:numPr>
          <w:ilvl w:val="0"/>
          <w:numId w:val="18"/>
        </w:numPr>
        <w:ind w:left="-567" w:right="-636"/>
        <w:jc w:val="both"/>
        <w:rPr>
          <w:sz w:val="24"/>
        </w:rPr>
      </w:pPr>
      <w:r>
        <w:rPr>
          <w:sz w:val="24"/>
        </w:rPr>
        <w:t>Deve conter o carimbo do Advogado/Juiz/Promotor.</w:t>
      </w:r>
    </w:p>
    <w:p w14:paraId="10812658" w14:textId="77777777" w:rsidR="00315ABE" w:rsidRDefault="00315ABE" w:rsidP="00477611">
      <w:pPr>
        <w:pStyle w:val="Padro"/>
        <w:ind w:left="-567" w:right="-636"/>
        <w:jc w:val="both"/>
        <w:rPr>
          <w:rFonts w:ascii="Verdana" w:hAnsi="Verdana"/>
          <w:b/>
          <w:bCs/>
          <w:sz w:val="22"/>
          <w:szCs w:val="22"/>
        </w:rPr>
      </w:pPr>
    </w:p>
    <w:p w14:paraId="45A8B2F1" w14:textId="77777777" w:rsidR="002F112E" w:rsidRDefault="002F112E" w:rsidP="00477611">
      <w:pPr>
        <w:pStyle w:val="Padro"/>
        <w:ind w:left="-567" w:right="-636"/>
        <w:jc w:val="both"/>
        <w:rPr>
          <w:rFonts w:ascii="Verdana" w:hAnsi="Verdana"/>
          <w:b/>
          <w:bCs/>
          <w:sz w:val="22"/>
          <w:szCs w:val="22"/>
        </w:rPr>
      </w:pPr>
    </w:p>
    <w:p w14:paraId="73E5B17F" w14:textId="77777777" w:rsidR="00973552" w:rsidRPr="009F7DB5" w:rsidRDefault="00973552" w:rsidP="00477611">
      <w:pPr>
        <w:pStyle w:val="Padro"/>
        <w:ind w:left="-567" w:right="-636"/>
        <w:jc w:val="both"/>
        <w:rPr>
          <w:b/>
          <w:bCs/>
          <w:sz w:val="22"/>
          <w:szCs w:val="22"/>
        </w:rPr>
      </w:pPr>
      <w:r w:rsidRPr="009F7DB5">
        <w:rPr>
          <w:b/>
          <w:bCs/>
          <w:sz w:val="22"/>
          <w:szCs w:val="22"/>
        </w:rPr>
        <w:t>Regras para o Estagiário acompanhar a Audiência:</w:t>
      </w:r>
    </w:p>
    <w:p w14:paraId="4DD74F32" w14:textId="77777777" w:rsidR="00973552" w:rsidRPr="009F7DB5" w:rsidRDefault="00973552" w:rsidP="00477611">
      <w:pPr>
        <w:pStyle w:val="Padro"/>
        <w:ind w:left="-567" w:right="-636"/>
        <w:jc w:val="both"/>
        <w:rPr>
          <w:b/>
          <w:bCs/>
          <w:sz w:val="22"/>
          <w:szCs w:val="22"/>
        </w:rPr>
      </w:pPr>
    </w:p>
    <w:p w14:paraId="580606F5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Procure informar-se no Núcleo de Prática Jurídica</w:t>
      </w:r>
      <w:r w:rsidR="009C419E" w:rsidRPr="009F7DB5">
        <w:rPr>
          <w:sz w:val="22"/>
          <w:szCs w:val="22"/>
        </w:rPr>
        <w:t>/Manual do Estágio,</w:t>
      </w:r>
      <w:r w:rsidRPr="009F7DB5">
        <w:rPr>
          <w:sz w:val="22"/>
          <w:szCs w:val="22"/>
        </w:rPr>
        <w:t xml:space="preserve"> sobre o número de audiências e as Áreas exigidas para a disciplina Estágio de Prática Jurídica (V</w:t>
      </w:r>
      <w:proofErr w:type="gramStart"/>
      <w:r w:rsidRPr="009F7DB5">
        <w:rPr>
          <w:sz w:val="22"/>
          <w:szCs w:val="22"/>
        </w:rPr>
        <w:t>, VI</w:t>
      </w:r>
      <w:proofErr w:type="gramEnd"/>
      <w:r w:rsidRPr="009F7DB5">
        <w:rPr>
          <w:sz w:val="22"/>
          <w:szCs w:val="22"/>
        </w:rPr>
        <w:t xml:space="preserve">, VII e VIII); </w:t>
      </w:r>
    </w:p>
    <w:p w14:paraId="7A45BE04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Procure esclarecer suas dúvidas, antes ou depois da audiência, com seu Orientador de Estágio ou com seu Professor de Prática Jurídica;</w:t>
      </w:r>
    </w:p>
    <w:p w14:paraId="60979790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proofErr w:type="gramStart"/>
      <w:r w:rsidRPr="009F7DB5">
        <w:rPr>
          <w:sz w:val="22"/>
          <w:szCs w:val="22"/>
        </w:rPr>
        <w:t>Vista-se</w:t>
      </w:r>
      <w:proofErr w:type="gramEnd"/>
      <w:r w:rsidRPr="009F7DB5">
        <w:rPr>
          <w:sz w:val="22"/>
          <w:szCs w:val="22"/>
        </w:rPr>
        <w:t xml:space="preserve"> adequadamente;</w:t>
      </w:r>
    </w:p>
    <w:p w14:paraId="329E4FBF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Peça licença ao Juiz para acompanhar o ato;</w:t>
      </w:r>
    </w:p>
    <w:p w14:paraId="7E662375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Trate com respeito e educação os funcionários e estagiários do local;</w:t>
      </w:r>
    </w:p>
    <w:p w14:paraId="2F6B2DE0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Comporte-se adequadamente;</w:t>
      </w:r>
    </w:p>
    <w:p w14:paraId="3DCBB348" w14:textId="77777777" w:rsidR="00973552" w:rsidRPr="009F7DB5" w:rsidRDefault="00973552" w:rsidP="00477611">
      <w:pPr>
        <w:pStyle w:val="Padro"/>
        <w:numPr>
          <w:ilvl w:val="0"/>
          <w:numId w:val="15"/>
        </w:numPr>
        <w:ind w:left="-567" w:right="-636" w:firstLine="0"/>
        <w:jc w:val="both"/>
        <w:rPr>
          <w:b/>
          <w:bCs/>
          <w:i/>
          <w:iCs/>
          <w:sz w:val="22"/>
          <w:szCs w:val="22"/>
        </w:rPr>
      </w:pPr>
      <w:r w:rsidRPr="009F7DB5">
        <w:rPr>
          <w:b/>
          <w:bCs/>
          <w:sz w:val="22"/>
          <w:szCs w:val="22"/>
        </w:rPr>
        <w:t>Permaneça em silêncio</w:t>
      </w:r>
      <w:r w:rsidRPr="009F7DB5">
        <w:rPr>
          <w:sz w:val="22"/>
          <w:szCs w:val="22"/>
        </w:rPr>
        <w:t>.</w:t>
      </w:r>
    </w:p>
    <w:p w14:paraId="4AA9A0E1" w14:textId="77777777" w:rsidR="00973552" w:rsidRDefault="00973552" w:rsidP="00973552">
      <w:pPr>
        <w:jc w:val="center"/>
        <w:rPr>
          <w:color w:val="000000"/>
          <w:sz w:val="36"/>
        </w:rPr>
      </w:pPr>
    </w:p>
    <w:p w14:paraId="688DBBC4" w14:textId="77777777" w:rsidR="00973552" w:rsidRPr="000B2777" w:rsidRDefault="00270889" w:rsidP="007A42B5">
      <w:pPr>
        <w:pStyle w:val="Padro"/>
        <w:ind w:left="-284" w:right="-636"/>
        <w:jc w:val="center"/>
        <w:rPr>
          <w:rFonts w:ascii="Verdana" w:hAnsi="Verdana"/>
          <w:b/>
          <w:bCs/>
          <w:sz w:val="28"/>
          <w:szCs w:val="28"/>
        </w:rPr>
      </w:pPr>
      <w:r>
        <w:rPr>
          <w:rFonts w:ascii="Verdana" w:hAnsi="Verdana"/>
          <w:b/>
          <w:bCs/>
          <w:sz w:val="28"/>
          <w:szCs w:val="28"/>
        </w:rPr>
        <w:br w:type="page"/>
      </w:r>
      <w:r w:rsidR="00973552" w:rsidRPr="000B2777">
        <w:rPr>
          <w:rFonts w:ascii="Verdana" w:hAnsi="Verdana"/>
          <w:b/>
          <w:bCs/>
          <w:sz w:val="28"/>
          <w:szCs w:val="28"/>
        </w:rPr>
        <w:lastRenderedPageBreak/>
        <w:t>FICHA DE ACOMPANHAMENTO DE AUDIÊNCIA</w:t>
      </w:r>
    </w:p>
    <w:p w14:paraId="20693ADA" w14:textId="77777777" w:rsidR="00973552" w:rsidRPr="000B2777" w:rsidRDefault="00973552" w:rsidP="007A42B5">
      <w:pPr>
        <w:pStyle w:val="Padro"/>
        <w:ind w:left="-284" w:right="-636"/>
        <w:jc w:val="center"/>
        <w:rPr>
          <w:rFonts w:ascii="Verdana" w:hAnsi="Verdana"/>
          <w:b/>
          <w:sz w:val="28"/>
          <w:szCs w:val="28"/>
        </w:rPr>
      </w:pPr>
      <w:r w:rsidRPr="000B2777">
        <w:rPr>
          <w:rFonts w:ascii="Verdana" w:hAnsi="Verdana"/>
          <w:b/>
          <w:sz w:val="28"/>
          <w:szCs w:val="28"/>
        </w:rPr>
        <w:t>CRIMINAL</w:t>
      </w:r>
    </w:p>
    <w:p w14:paraId="00037F36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sz w:val="28"/>
          <w:szCs w:val="28"/>
        </w:rPr>
      </w:pPr>
    </w:p>
    <w:p w14:paraId="2133EF12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  <w:sz w:val="24"/>
        </w:rPr>
      </w:pPr>
      <w:r w:rsidRPr="000B2777">
        <w:rPr>
          <w:rFonts w:ascii="Verdana" w:hAnsi="Verdana"/>
          <w:b/>
          <w:sz w:val="24"/>
        </w:rPr>
        <w:t>ESTAGIÁRIO (A):_______________________</w:t>
      </w:r>
      <w:r w:rsidR="009F7DB5">
        <w:rPr>
          <w:rFonts w:ascii="Verdana" w:hAnsi="Verdana"/>
          <w:b/>
          <w:sz w:val="24"/>
        </w:rPr>
        <w:t>___</w:t>
      </w:r>
      <w:r w:rsidRPr="000B2777">
        <w:rPr>
          <w:rFonts w:ascii="Verdana" w:hAnsi="Verdana"/>
          <w:b/>
          <w:sz w:val="24"/>
        </w:rPr>
        <w:t>_</w:t>
      </w:r>
      <w:r w:rsidR="0073480E">
        <w:rPr>
          <w:rFonts w:ascii="Verdana" w:hAnsi="Verdana"/>
          <w:b/>
          <w:sz w:val="24"/>
        </w:rPr>
        <w:t>_____</w:t>
      </w:r>
      <w:r w:rsidRPr="000B2777">
        <w:rPr>
          <w:rFonts w:ascii="Verdana" w:hAnsi="Verdana"/>
          <w:b/>
          <w:sz w:val="24"/>
        </w:rPr>
        <w:t>____________</w:t>
      </w:r>
    </w:p>
    <w:p w14:paraId="60673EB6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</w:rPr>
      </w:pPr>
    </w:p>
    <w:p w14:paraId="73DDA41E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  <w:sz w:val="24"/>
        </w:rPr>
      </w:pPr>
      <w:r w:rsidRPr="000B2777">
        <w:rPr>
          <w:rFonts w:ascii="Verdana" w:hAnsi="Verdana"/>
          <w:b/>
          <w:sz w:val="24"/>
        </w:rPr>
        <w:t>DADOS DO PROCESSO:</w:t>
      </w:r>
    </w:p>
    <w:p w14:paraId="18EE0CE2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sz w:val="22"/>
          <w:szCs w:val="22"/>
        </w:rPr>
      </w:pPr>
      <w:proofErr w:type="spellStart"/>
      <w:r w:rsidRPr="000B2777">
        <w:rPr>
          <w:rFonts w:ascii="Verdana" w:hAnsi="Verdana"/>
          <w:sz w:val="22"/>
          <w:szCs w:val="22"/>
        </w:rPr>
        <w:t>Autos:_______Processo:_____________</w:t>
      </w:r>
      <w:r w:rsidR="0073480E">
        <w:rPr>
          <w:rFonts w:ascii="Verdana" w:hAnsi="Verdana"/>
          <w:sz w:val="22"/>
          <w:szCs w:val="22"/>
        </w:rPr>
        <w:t>___</w:t>
      </w:r>
      <w:r w:rsidRPr="000B2777">
        <w:rPr>
          <w:rFonts w:ascii="Verdana" w:hAnsi="Verdana"/>
          <w:sz w:val="22"/>
          <w:szCs w:val="22"/>
        </w:rPr>
        <w:t>_____Natureza</w:t>
      </w:r>
      <w:proofErr w:type="spellEnd"/>
      <w:r w:rsidRPr="000B2777">
        <w:rPr>
          <w:rFonts w:ascii="Verdana" w:hAnsi="Verdana"/>
          <w:sz w:val="22"/>
          <w:szCs w:val="22"/>
        </w:rPr>
        <w:t xml:space="preserve"> da Ação:___</w:t>
      </w:r>
      <w:r w:rsidR="0073480E">
        <w:rPr>
          <w:rFonts w:ascii="Verdana" w:hAnsi="Verdana"/>
          <w:sz w:val="22"/>
          <w:szCs w:val="22"/>
        </w:rPr>
        <w:t>_____</w:t>
      </w:r>
      <w:r w:rsidRPr="000B2777">
        <w:rPr>
          <w:rFonts w:ascii="Verdana" w:hAnsi="Verdana"/>
          <w:sz w:val="22"/>
          <w:szCs w:val="22"/>
        </w:rPr>
        <w:t>_______</w:t>
      </w:r>
    </w:p>
    <w:p w14:paraId="7F7108D9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sz w:val="22"/>
          <w:szCs w:val="22"/>
        </w:rPr>
      </w:pPr>
      <w:r w:rsidRPr="000B2777">
        <w:rPr>
          <w:rFonts w:ascii="Verdana" w:hAnsi="Verdana"/>
          <w:sz w:val="22"/>
          <w:szCs w:val="22"/>
        </w:rPr>
        <w:t xml:space="preserve">Ilícito </w:t>
      </w:r>
      <w:r w:rsidR="003450B8">
        <w:rPr>
          <w:rFonts w:ascii="Verdana" w:hAnsi="Verdana"/>
          <w:sz w:val="22"/>
          <w:szCs w:val="22"/>
        </w:rPr>
        <w:t>P</w:t>
      </w:r>
      <w:r w:rsidRPr="000B2777">
        <w:rPr>
          <w:rFonts w:ascii="Verdana" w:hAnsi="Verdana"/>
          <w:sz w:val="22"/>
          <w:szCs w:val="22"/>
        </w:rPr>
        <w:t>enal:_______________</w:t>
      </w:r>
      <w:r w:rsidR="003450B8">
        <w:rPr>
          <w:rFonts w:ascii="Verdana" w:hAnsi="Verdana"/>
          <w:sz w:val="22"/>
          <w:szCs w:val="22"/>
        </w:rPr>
        <w:t>_</w:t>
      </w:r>
      <w:r w:rsidR="0073480E">
        <w:rPr>
          <w:rFonts w:ascii="Verdana" w:hAnsi="Verdana"/>
          <w:sz w:val="22"/>
          <w:szCs w:val="22"/>
        </w:rPr>
        <w:t>_______</w:t>
      </w:r>
      <w:r w:rsidR="003450B8">
        <w:rPr>
          <w:rFonts w:ascii="Verdana" w:hAnsi="Verdana"/>
          <w:sz w:val="22"/>
          <w:szCs w:val="22"/>
        </w:rPr>
        <w:t>_</w:t>
      </w:r>
      <w:r w:rsidRPr="000B2777">
        <w:rPr>
          <w:rFonts w:ascii="Verdana" w:hAnsi="Verdana"/>
          <w:sz w:val="22"/>
          <w:szCs w:val="22"/>
        </w:rPr>
        <w:t>___Escrivania:__</w:t>
      </w:r>
      <w:r>
        <w:rPr>
          <w:rFonts w:ascii="Verdana" w:hAnsi="Verdana"/>
          <w:sz w:val="22"/>
          <w:szCs w:val="22"/>
        </w:rPr>
        <w:t>____</w:t>
      </w:r>
      <w:r w:rsidRPr="000B2777">
        <w:rPr>
          <w:rFonts w:ascii="Verdana" w:hAnsi="Verdana"/>
          <w:sz w:val="22"/>
          <w:szCs w:val="22"/>
        </w:rPr>
        <w:t>___________________</w:t>
      </w:r>
    </w:p>
    <w:p w14:paraId="2E6D695D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sz w:val="22"/>
          <w:szCs w:val="22"/>
        </w:rPr>
      </w:pPr>
      <w:r w:rsidRPr="000B2777">
        <w:rPr>
          <w:rFonts w:ascii="Verdana" w:hAnsi="Verdana"/>
          <w:sz w:val="22"/>
          <w:szCs w:val="22"/>
        </w:rPr>
        <w:t>Juiz (a): ____________</w:t>
      </w:r>
      <w:r w:rsidR="0073480E">
        <w:rPr>
          <w:rFonts w:ascii="Verdana" w:hAnsi="Verdana"/>
          <w:sz w:val="22"/>
          <w:szCs w:val="22"/>
        </w:rPr>
        <w:t>______</w:t>
      </w:r>
      <w:r w:rsidRPr="000B2777">
        <w:rPr>
          <w:rFonts w:ascii="Verdana" w:hAnsi="Verdana"/>
          <w:sz w:val="22"/>
          <w:szCs w:val="22"/>
        </w:rPr>
        <w:t>______________________________________</w:t>
      </w:r>
      <w:r w:rsidR="00EE57D8">
        <w:rPr>
          <w:rFonts w:ascii="Verdana" w:hAnsi="Verdana"/>
          <w:sz w:val="22"/>
          <w:szCs w:val="22"/>
        </w:rPr>
        <w:t>___</w:t>
      </w:r>
      <w:r w:rsidRPr="000B2777">
        <w:rPr>
          <w:rFonts w:ascii="Verdana" w:hAnsi="Verdana"/>
          <w:sz w:val="22"/>
          <w:szCs w:val="22"/>
        </w:rPr>
        <w:t>____</w:t>
      </w:r>
    </w:p>
    <w:p w14:paraId="366FEA6E" w14:textId="77777777" w:rsidR="0073480E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sz w:val="22"/>
          <w:szCs w:val="22"/>
        </w:rPr>
      </w:pPr>
      <w:r w:rsidRPr="000B2777">
        <w:rPr>
          <w:rFonts w:ascii="Verdana" w:hAnsi="Verdana"/>
          <w:sz w:val="22"/>
          <w:szCs w:val="22"/>
        </w:rPr>
        <w:t>Réu(s):______________________________</w:t>
      </w:r>
      <w:r w:rsidR="0073480E">
        <w:rPr>
          <w:rFonts w:ascii="Verdana" w:hAnsi="Verdana"/>
          <w:sz w:val="22"/>
          <w:szCs w:val="22"/>
        </w:rPr>
        <w:t>____________________</w:t>
      </w:r>
      <w:r w:rsidRPr="000B2777">
        <w:rPr>
          <w:rFonts w:ascii="Verdana" w:hAnsi="Verdana"/>
          <w:sz w:val="22"/>
          <w:szCs w:val="22"/>
        </w:rPr>
        <w:t>____________________________________________________________________________________</w:t>
      </w:r>
    </w:p>
    <w:p w14:paraId="7E814909" w14:textId="77777777" w:rsidR="00973552" w:rsidRPr="000B2777" w:rsidRDefault="00973552" w:rsidP="0073480E">
      <w:pPr>
        <w:pStyle w:val="Padro"/>
        <w:spacing w:line="360" w:lineRule="auto"/>
        <w:ind w:left="-284" w:right="-636"/>
        <w:jc w:val="both"/>
        <w:rPr>
          <w:rFonts w:ascii="Verdana" w:hAnsi="Verdana"/>
          <w:sz w:val="22"/>
          <w:szCs w:val="22"/>
        </w:rPr>
      </w:pPr>
      <w:r w:rsidRPr="000B2777">
        <w:rPr>
          <w:rFonts w:ascii="Verdana" w:hAnsi="Verdana"/>
          <w:sz w:val="22"/>
          <w:szCs w:val="22"/>
        </w:rPr>
        <w:t>Vítima(s):_</w:t>
      </w:r>
      <w:r w:rsidR="0073480E">
        <w:rPr>
          <w:rFonts w:ascii="Verdana" w:hAnsi="Verdana"/>
          <w:sz w:val="22"/>
          <w:szCs w:val="22"/>
        </w:rPr>
        <w:t>_</w:t>
      </w:r>
      <w:r w:rsidRPr="000B2777">
        <w:rPr>
          <w:rFonts w:ascii="Verdana" w:hAnsi="Verdana"/>
          <w:sz w:val="22"/>
          <w:szCs w:val="22"/>
        </w:rPr>
        <w:t>________________________________________________________________________________________________________________________________________________</w:t>
      </w:r>
      <w:r>
        <w:rPr>
          <w:rFonts w:ascii="Verdana" w:hAnsi="Verdana"/>
          <w:sz w:val="22"/>
          <w:szCs w:val="22"/>
        </w:rPr>
        <w:t>__________________________</w:t>
      </w:r>
      <w:r w:rsidR="00EE57D8">
        <w:rPr>
          <w:rFonts w:ascii="Verdana" w:hAnsi="Verdana"/>
          <w:sz w:val="22"/>
          <w:szCs w:val="22"/>
        </w:rPr>
        <w:t>___</w:t>
      </w:r>
      <w:r w:rsidR="0073480E">
        <w:rPr>
          <w:rFonts w:ascii="Verdana" w:hAnsi="Verdana"/>
          <w:sz w:val="22"/>
          <w:szCs w:val="22"/>
        </w:rPr>
        <w:t>__________________</w:t>
      </w:r>
      <w:r w:rsidR="00EE57D8">
        <w:rPr>
          <w:rFonts w:ascii="Verdana" w:hAnsi="Verdana"/>
          <w:sz w:val="22"/>
          <w:szCs w:val="22"/>
        </w:rPr>
        <w:t>___</w:t>
      </w:r>
      <w:r>
        <w:rPr>
          <w:rFonts w:ascii="Verdana" w:hAnsi="Verdana"/>
          <w:sz w:val="22"/>
          <w:szCs w:val="22"/>
        </w:rPr>
        <w:t>______</w:t>
      </w:r>
    </w:p>
    <w:p w14:paraId="40DBDE9F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  <w:sz w:val="24"/>
        </w:rPr>
      </w:pPr>
      <w:r w:rsidRPr="000B2777">
        <w:rPr>
          <w:rFonts w:ascii="Verdana" w:hAnsi="Verdana"/>
          <w:b/>
          <w:sz w:val="24"/>
        </w:rPr>
        <w:t>DADOS DA AUDIÊNCIA:</w:t>
      </w:r>
    </w:p>
    <w:p w14:paraId="4DF85972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  <w:sz w:val="22"/>
          <w:szCs w:val="22"/>
        </w:rPr>
      </w:pPr>
      <w:r w:rsidRPr="000B2777">
        <w:rPr>
          <w:rFonts w:ascii="Verdana" w:hAnsi="Verdana"/>
          <w:b/>
          <w:sz w:val="22"/>
          <w:szCs w:val="22"/>
        </w:rPr>
        <w:t>Tipo de Audiência:_</w:t>
      </w:r>
      <w:r>
        <w:rPr>
          <w:rFonts w:ascii="Verdana" w:hAnsi="Verdana"/>
          <w:b/>
          <w:sz w:val="22"/>
          <w:szCs w:val="22"/>
        </w:rPr>
        <w:t>_</w:t>
      </w:r>
      <w:r w:rsidRPr="000B2777">
        <w:rPr>
          <w:rFonts w:ascii="Verdana" w:hAnsi="Verdana"/>
          <w:b/>
          <w:sz w:val="22"/>
          <w:szCs w:val="22"/>
        </w:rPr>
        <w:t>___</w:t>
      </w:r>
      <w:r w:rsidR="0073480E">
        <w:rPr>
          <w:rFonts w:ascii="Verdana" w:hAnsi="Verdana"/>
          <w:b/>
          <w:sz w:val="22"/>
          <w:szCs w:val="22"/>
        </w:rPr>
        <w:t>______</w:t>
      </w:r>
      <w:r w:rsidRPr="000B2777">
        <w:rPr>
          <w:rFonts w:ascii="Verdana" w:hAnsi="Verdana"/>
          <w:b/>
          <w:sz w:val="22"/>
          <w:szCs w:val="22"/>
        </w:rPr>
        <w:t>____________________________</w:t>
      </w:r>
      <w:r w:rsidR="00EE57D8">
        <w:rPr>
          <w:rFonts w:ascii="Verdana" w:hAnsi="Verdana"/>
          <w:b/>
          <w:sz w:val="22"/>
          <w:szCs w:val="22"/>
        </w:rPr>
        <w:t>_</w:t>
      </w:r>
      <w:r w:rsidRPr="000B2777">
        <w:rPr>
          <w:rFonts w:ascii="Verdana" w:hAnsi="Verdana"/>
          <w:b/>
          <w:sz w:val="22"/>
          <w:szCs w:val="22"/>
        </w:rPr>
        <w:t>________</w:t>
      </w:r>
    </w:p>
    <w:p w14:paraId="4B8C4288" w14:textId="77777777" w:rsidR="00973552" w:rsidRPr="000B2777" w:rsidRDefault="00973552" w:rsidP="007A42B5">
      <w:pPr>
        <w:pStyle w:val="Padro"/>
        <w:spacing w:line="360" w:lineRule="auto"/>
        <w:ind w:left="-284" w:right="-636"/>
        <w:jc w:val="both"/>
        <w:rPr>
          <w:rFonts w:ascii="Verdana" w:hAnsi="Verdana"/>
          <w:b/>
          <w:sz w:val="22"/>
          <w:szCs w:val="22"/>
        </w:rPr>
      </w:pPr>
      <w:r w:rsidRPr="000B2777">
        <w:rPr>
          <w:rFonts w:ascii="Verdana" w:hAnsi="Verdana"/>
          <w:b/>
          <w:sz w:val="22"/>
          <w:szCs w:val="22"/>
        </w:rPr>
        <w:t>Data:______</w:t>
      </w:r>
      <w:r>
        <w:rPr>
          <w:rFonts w:ascii="Verdana" w:hAnsi="Verdana"/>
          <w:b/>
          <w:sz w:val="22"/>
          <w:szCs w:val="22"/>
        </w:rPr>
        <w:t>____</w:t>
      </w:r>
      <w:r w:rsidRPr="000B2777">
        <w:rPr>
          <w:rFonts w:ascii="Verdana" w:hAnsi="Verdana"/>
          <w:b/>
          <w:sz w:val="22"/>
          <w:szCs w:val="22"/>
        </w:rPr>
        <w:t>__Início:________</w:t>
      </w:r>
      <w:r w:rsidR="0073480E">
        <w:rPr>
          <w:rFonts w:ascii="Verdana" w:hAnsi="Verdana"/>
          <w:b/>
          <w:sz w:val="22"/>
          <w:szCs w:val="22"/>
        </w:rPr>
        <w:t>__</w:t>
      </w:r>
      <w:r w:rsidRPr="000B2777">
        <w:rPr>
          <w:rFonts w:ascii="Verdana" w:hAnsi="Verdana"/>
          <w:b/>
          <w:sz w:val="22"/>
          <w:szCs w:val="22"/>
        </w:rPr>
        <w:t>____Término:_____</w:t>
      </w:r>
      <w:r w:rsidR="00EE57D8">
        <w:rPr>
          <w:rFonts w:ascii="Verdana" w:hAnsi="Verdana"/>
          <w:b/>
          <w:sz w:val="22"/>
          <w:szCs w:val="22"/>
        </w:rPr>
        <w:t>_</w:t>
      </w:r>
      <w:r w:rsidRPr="000B2777">
        <w:rPr>
          <w:rFonts w:ascii="Verdana" w:hAnsi="Verdana"/>
          <w:b/>
          <w:sz w:val="22"/>
          <w:szCs w:val="22"/>
        </w:rPr>
        <w:t>___</w:t>
      </w:r>
      <w:r w:rsidR="0073480E">
        <w:rPr>
          <w:rFonts w:ascii="Verdana" w:hAnsi="Verdana"/>
          <w:b/>
          <w:sz w:val="22"/>
          <w:szCs w:val="22"/>
        </w:rPr>
        <w:t>_____</w:t>
      </w:r>
      <w:r w:rsidRPr="000B2777">
        <w:rPr>
          <w:rFonts w:ascii="Verdana" w:hAnsi="Verdana"/>
          <w:b/>
          <w:sz w:val="22"/>
          <w:szCs w:val="22"/>
        </w:rPr>
        <w:t>_______</w:t>
      </w:r>
    </w:p>
    <w:p w14:paraId="5EE12642" w14:textId="77777777" w:rsidR="00973552" w:rsidRPr="000B2777" w:rsidRDefault="00973552" w:rsidP="007A42B5">
      <w:pPr>
        <w:pStyle w:val="Padro"/>
        <w:spacing w:line="360" w:lineRule="auto"/>
        <w:ind w:left="-284" w:right="-636"/>
        <w:jc w:val="center"/>
        <w:rPr>
          <w:rFonts w:ascii="Verdana" w:hAnsi="Verdana"/>
          <w:b/>
          <w:bCs/>
          <w:sz w:val="28"/>
          <w:szCs w:val="28"/>
          <w:u w:val="single"/>
        </w:rPr>
      </w:pPr>
      <w:r w:rsidRPr="000B2777">
        <w:rPr>
          <w:rFonts w:ascii="Verdana" w:hAnsi="Verdana"/>
          <w:b/>
          <w:bCs/>
          <w:sz w:val="28"/>
          <w:szCs w:val="28"/>
          <w:u w:val="single"/>
        </w:rPr>
        <w:t>Anotações:</w:t>
      </w:r>
    </w:p>
    <w:p w14:paraId="7E859D6C" w14:textId="77777777" w:rsidR="00973552" w:rsidRPr="001F6F9E" w:rsidRDefault="00973552" w:rsidP="00F75050">
      <w:pPr>
        <w:pStyle w:val="Padro"/>
        <w:spacing w:line="360" w:lineRule="auto"/>
        <w:ind w:left="-284" w:right="-636"/>
        <w:rPr>
          <w:b/>
          <w:bCs/>
          <w:sz w:val="22"/>
          <w:szCs w:val="22"/>
          <w:u w:val="single"/>
        </w:rPr>
      </w:pPr>
      <w:r w:rsidRPr="001F6F9E">
        <w:rPr>
          <w:sz w:val="22"/>
          <w:szCs w:val="22"/>
        </w:rPr>
        <w:t>_________________________________________________________________</w:t>
      </w:r>
      <w:r w:rsidR="00F75050">
        <w:rPr>
          <w:sz w:val="22"/>
          <w:szCs w:val="22"/>
        </w:rPr>
        <w:t>__________</w:t>
      </w:r>
      <w:r w:rsidRPr="001F6F9E">
        <w:rPr>
          <w:sz w:val="22"/>
          <w:szCs w:val="22"/>
        </w:rPr>
        <w:t>______________</w:t>
      </w:r>
    </w:p>
    <w:p w14:paraId="66F52434" w14:textId="77777777" w:rsidR="00973552" w:rsidRDefault="00973552" w:rsidP="00F75050">
      <w:pPr>
        <w:pStyle w:val="Padro"/>
        <w:spacing w:line="360" w:lineRule="auto"/>
        <w:ind w:left="-284" w:right="-636"/>
        <w:jc w:val="both"/>
        <w:rPr>
          <w:sz w:val="22"/>
          <w:szCs w:val="22"/>
        </w:rPr>
      </w:pPr>
      <w:r w:rsidRPr="001F6F9E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75050">
        <w:rPr>
          <w:sz w:val="22"/>
          <w:szCs w:val="22"/>
        </w:rPr>
        <w:t>_______________________________</w:t>
      </w:r>
    </w:p>
    <w:p w14:paraId="657AD55A" w14:textId="77777777" w:rsidR="00973552" w:rsidRPr="00A0300B" w:rsidRDefault="00973552" w:rsidP="00F75050">
      <w:pPr>
        <w:pStyle w:val="Padro"/>
        <w:spacing w:line="360" w:lineRule="auto"/>
        <w:ind w:left="-284" w:right="-636"/>
        <w:jc w:val="both"/>
        <w:rPr>
          <w:sz w:val="22"/>
          <w:szCs w:val="22"/>
        </w:rPr>
      </w:pPr>
    </w:p>
    <w:p w14:paraId="3457BE34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  <w:r w:rsidRPr="00A76553">
        <w:rPr>
          <w:sz w:val="24"/>
        </w:rPr>
        <w:t>Assinatura do (a) Estagiário (a):_________________________________</w:t>
      </w:r>
      <w:r>
        <w:rPr>
          <w:sz w:val="24"/>
        </w:rPr>
        <w:t>____________</w:t>
      </w:r>
      <w:r w:rsidRPr="00A76553">
        <w:rPr>
          <w:sz w:val="24"/>
        </w:rPr>
        <w:t>____</w:t>
      </w:r>
    </w:p>
    <w:p w14:paraId="2528A8EF" w14:textId="77777777" w:rsidR="007F7425" w:rsidRDefault="007F7425" w:rsidP="00F75050">
      <w:pPr>
        <w:pStyle w:val="Padro"/>
        <w:ind w:left="-284" w:right="-636"/>
        <w:jc w:val="both"/>
        <w:rPr>
          <w:sz w:val="24"/>
        </w:rPr>
      </w:pPr>
    </w:p>
    <w:p w14:paraId="23E59CB6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  <w:r w:rsidRPr="00A76553">
        <w:rPr>
          <w:sz w:val="24"/>
        </w:rPr>
        <w:t>Assinatura do (a) Advogado (a): ________________________________________________</w:t>
      </w:r>
    </w:p>
    <w:p w14:paraId="3AB9BB53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</w:p>
    <w:p w14:paraId="02542464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  <w:r w:rsidRPr="00A76553">
        <w:rPr>
          <w:sz w:val="24"/>
        </w:rPr>
        <w:t>Assinatura do (a) Juiz (a): __________</w:t>
      </w:r>
      <w:r>
        <w:rPr>
          <w:sz w:val="24"/>
        </w:rPr>
        <w:t>_______________________________</w:t>
      </w:r>
      <w:r w:rsidRPr="00A76553">
        <w:rPr>
          <w:sz w:val="24"/>
        </w:rPr>
        <w:t>____________</w:t>
      </w:r>
    </w:p>
    <w:p w14:paraId="7104BD82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  <w:r w:rsidRPr="00A76553">
        <w:rPr>
          <w:sz w:val="24"/>
        </w:rPr>
        <w:t xml:space="preserve">                                            </w:t>
      </w:r>
    </w:p>
    <w:p w14:paraId="5DE7125F" w14:textId="77777777" w:rsidR="007F7425" w:rsidRPr="00A76553" w:rsidRDefault="007F7425" w:rsidP="00F75050">
      <w:pPr>
        <w:pStyle w:val="Padro"/>
        <w:ind w:left="-284" w:right="-636"/>
        <w:jc w:val="both"/>
        <w:rPr>
          <w:sz w:val="24"/>
        </w:rPr>
      </w:pPr>
      <w:r w:rsidRPr="00A76553">
        <w:rPr>
          <w:sz w:val="24"/>
        </w:rPr>
        <w:t>Assinatura do (a) Promotor (a) ____</w:t>
      </w:r>
      <w:r>
        <w:rPr>
          <w:sz w:val="24"/>
        </w:rPr>
        <w:t>_______________________________</w:t>
      </w:r>
      <w:r w:rsidRPr="00A76553">
        <w:rPr>
          <w:sz w:val="24"/>
        </w:rPr>
        <w:t>______________</w:t>
      </w:r>
    </w:p>
    <w:p w14:paraId="04B8B7E2" w14:textId="77777777" w:rsidR="00973552" w:rsidRDefault="00973552" w:rsidP="00F75050">
      <w:pPr>
        <w:pStyle w:val="Padro"/>
        <w:ind w:left="-284" w:right="-636"/>
        <w:jc w:val="both"/>
        <w:rPr>
          <w:sz w:val="22"/>
          <w:szCs w:val="22"/>
        </w:rPr>
      </w:pPr>
    </w:p>
    <w:p w14:paraId="3D7305C2" w14:textId="77777777" w:rsidR="00973552" w:rsidRDefault="00973552" w:rsidP="00F75050">
      <w:pPr>
        <w:pStyle w:val="Padro"/>
        <w:ind w:left="-284" w:right="-636"/>
        <w:jc w:val="both"/>
        <w:rPr>
          <w:sz w:val="22"/>
          <w:szCs w:val="22"/>
        </w:rPr>
      </w:pPr>
    </w:p>
    <w:p w14:paraId="00B0C736" w14:textId="77777777" w:rsidR="00C66085" w:rsidRDefault="00C66085" w:rsidP="00F75050">
      <w:pPr>
        <w:pStyle w:val="Padro"/>
        <w:numPr>
          <w:ilvl w:val="0"/>
          <w:numId w:val="18"/>
        </w:numPr>
        <w:ind w:left="-284" w:right="-636"/>
        <w:jc w:val="both"/>
        <w:rPr>
          <w:sz w:val="24"/>
        </w:rPr>
      </w:pPr>
      <w:r>
        <w:rPr>
          <w:sz w:val="24"/>
        </w:rPr>
        <w:t>Deve conter o carimbo do Advogado/Juiz/Promotor.</w:t>
      </w:r>
    </w:p>
    <w:p w14:paraId="18D70D08" w14:textId="77777777" w:rsidR="00C66085" w:rsidRDefault="00C66085" w:rsidP="00F75050">
      <w:pPr>
        <w:pStyle w:val="Padro"/>
        <w:ind w:left="-284" w:right="-636"/>
        <w:jc w:val="both"/>
        <w:rPr>
          <w:sz w:val="22"/>
          <w:szCs w:val="22"/>
        </w:rPr>
      </w:pPr>
    </w:p>
    <w:p w14:paraId="0D1B980B" w14:textId="77777777" w:rsidR="00973552" w:rsidRPr="009F7DB5" w:rsidRDefault="00973552" w:rsidP="00F75050">
      <w:pPr>
        <w:pStyle w:val="Padro"/>
        <w:ind w:left="-284" w:right="-636"/>
        <w:jc w:val="both"/>
        <w:rPr>
          <w:b/>
          <w:bCs/>
          <w:sz w:val="22"/>
          <w:szCs w:val="22"/>
        </w:rPr>
      </w:pPr>
      <w:r w:rsidRPr="009F7DB5">
        <w:rPr>
          <w:b/>
          <w:bCs/>
          <w:sz w:val="22"/>
          <w:szCs w:val="22"/>
        </w:rPr>
        <w:t>Regras para o Estagiário acompanhar a Audiência:</w:t>
      </w:r>
    </w:p>
    <w:p w14:paraId="76A49C72" w14:textId="77777777" w:rsidR="00973552" w:rsidRPr="009F7DB5" w:rsidRDefault="00A72B68" w:rsidP="00F75050">
      <w:pPr>
        <w:pStyle w:val="Padro"/>
        <w:spacing w:before="240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1. </w:t>
      </w:r>
      <w:r w:rsidR="00973552" w:rsidRPr="009F7DB5">
        <w:rPr>
          <w:sz w:val="22"/>
          <w:szCs w:val="22"/>
        </w:rPr>
        <w:t>Procure informar-se no Núcleo de Prática Jurídica sobre o número de audiências e as Áreas exigidas para a disciplina Estágio de Prática Jurídica (V</w:t>
      </w:r>
      <w:proofErr w:type="gramStart"/>
      <w:r w:rsidR="00973552" w:rsidRPr="009F7DB5">
        <w:rPr>
          <w:sz w:val="22"/>
          <w:szCs w:val="22"/>
        </w:rPr>
        <w:t>, VI</w:t>
      </w:r>
      <w:proofErr w:type="gramEnd"/>
      <w:r w:rsidR="00973552" w:rsidRPr="009F7DB5">
        <w:rPr>
          <w:sz w:val="22"/>
          <w:szCs w:val="22"/>
        </w:rPr>
        <w:t xml:space="preserve">, VII e VIII); </w:t>
      </w:r>
    </w:p>
    <w:p w14:paraId="2412BDAF" w14:textId="77777777" w:rsidR="00973552" w:rsidRPr="009F7DB5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2. </w:t>
      </w:r>
      <w:r w:rsidR="00973552" w:rsidRPr="009F7DB5">
        <w:rPr>
          <w:sz w:val="22"/>
          <w:szCs w:val="22"/>
        </w:rPr>
        <w:t>Procure esclarecer suas dúvidas, antes ou depois da audiência, com seu Orientador de Estágio ou com seu Professor de Prática Jurídica;</w:t>
      </w:r>
    </w:p>
    <w:p w14:paraId="7E03B2F8" w14:textId="77777777" w:rsidR="00973552" w:rsidRPr="009F7DB5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3. </w:t>
      </w:r>
      <w:proofErr w:type="gramStart"/>
      <w:r w:rsidR="00973552" w:rsidRPr="009F7DB5">
        <w:rPr>
          <w:sz w:val="22"/>
          <w:szCs w:val="22"/>
        </w:rPr>
        <w:t>Vista-se</w:t>
      </w:r>
      <w:proofErr w:type="gramEnd"/>
      <w:r w:rsidR="00973552" w:rsidRPr="009F7DB5">
        <w:rPr>
          <w:sz w:val="22"/>
          <w:szCs w:val="22"/>
        </w:rPr>
        <w:t xml:space="preserve"> adequadamente;</w:t>
      </w:r>
    </w:p>
    <w:p w14:paraId="6EF5D079" w14:textId="77777777" w:rsidR="00973552" w:rsidRPr="009F7DB5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4. </w:t>
      </w:r>
      <w:r w:rsidR="00973552" w:rsidRPr="009F7DB5">
        <w:rPr>
          <w:sz w:val="22"/>
          <w:szCs w:val="22"/>
        </w:rPr>
        <w:t>Peça licença ao Juiz para acompanhar o ato;</w:t>
      </w:r>
    </w:p>
    <w:p w14:paraId="674B9FE0" w14:textId="77777777" w:rsidR="00973552" w:rsidRPr="009F7DB5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5. </w:t>
      </w:r>
      <w:r w:rsidR="00973552" w:rsidRPr="009F7DB5">
        <w:rPr>
          <w:sz w:val="22"/>
          <w:szCs w:val="22"/>
        </w:rPr>
        <w:t xml:space="preserve">Trate </w:t>
      </w:r>
      <w:r w:rsidR="00973552" w:rsidRPr="009F7DB5">
        <w:rPr>
          <w:b/>
          <w:bCs/>
          <w:sz w:val="22"/>
          <w:szCs w:val="22"/>
        </w:rPr>
        <w:t xml:space="preserve">em </w:t>
      </w:r>
      <w:r w:rsidR="00973552" w:rsidRPr="009F7DB5">
        <w:rPr>
          <w:sz w:val="22"/>
          <w:szCs w:val="22"/>
        </w:rPr>
        <w:t>com respeito e educação os funcionários e estagiários do local;</w:t>
      </w:r>
    </w:p>
    <w:p w14:paraId="5B414032" w14:textId="77777777" w:rsidR="00973552" w:rsidRPr="009F7DB5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sz w:val="22"/>
          <w:szCs w:val="22"/>
        </w:rPr>
        <w:t xml:space="preserve">6. </w:t>
      </w:r>
      <w:r w:rsidR="00973552" w:rsidRPr="009F7DB5">
        <w:rPr>
          <w:sz w:val="22"/>
          <w:szCs w:val="22"/>
        </w:rPr>
        <w:t>Comporte-se adequadamente;</w:t>
      </w:r>
    </w:p>
    <w:p w14:paraId="7148A69D" w14:textId="77777777" w:rsidR="00973552" w:rsidRDefault="00A72B68" w:rsidP="00F75050">
      <w:pPr>
        <w:pStyle w:val="Padro"/>
        <w:ind w:left="-284" w:right="-636"/>
        <w:jc w:val="both"/>
        <w:rPr>
          <w:sz w:val="22"/>
          <w:szCs w:val="22"/>
        </w:rPr>
      </w:pPr>
      <w:r w:rsidRPr="009F7DB5">
        <w:rPr>
          <w:b/>
          <w:bCs/>
          <w:sz w:val="22"/>
          <w:szCs w:val="22"/>
        </w:rPr>
        <w:t xml:space="preserve">7. </w:t>
      </w:r>
      <w:r w:rsidR="00973552" w:rsidRPr="009F7DB5">
        <w:rPr>
          <w:b/>
          <w:bCs/>
          <w:sz w:val="22"/>
          <w:szCs w:val="22"/>
        </w:rPr>
        <w:t>Permaneça silêncio</w:t>
      </w:r>
      <w:r w:rsidR="00973552" w:rsidRPr="009F7DB5">
        <w:rPr>
          <w:sz w:val="22"/>
          <w:szCs w:val="22"/>
        </w:rPr>
        <w:t>.</w:t>
      </w:r>
    </w:p>
    <w:p w14:paraId="0B2CB6D2" w14:textId="77777777" w:rsidR="00172E09" w:rsidRDefault="00172E09" w:rsidP="00F75050">
      <w:pPr>
        <w:pStyle w:val="Padro"/>
        <w:ind w:left="-284" w:right="-636"/>
        <w:jc w:val="both"/>
        <w:rPr>
          <w:sz w:val="22"/>
          <w:szCs w:val="22"/>
        </w:rPr>
      </w:pPr>
    </w:p>
    <w:p w14:paraId="4D6E4B6A" w14:textId="77777777" w:rsidR="00172E09" w:rsidRDefault="00172E09" w:rsidP="00973552">
      <w:pPr>
        <w:pStyle w:val="Padro"/>
        <w:jc w:val="both"/>
        <w:rPr>
          <w:sz w:val="22"/>
          <w:szCs w:val="22"/>
        </w:rPr>
      </w:pPr>
    </w:p>
    <w:p w14:paraId="1B4FF308" w14:textId="77777777" w:rsidR="00124C02" w:rsidRDefault="00124C02" w:rsidP="00973552">
      <w:pPr>
        <w:pStyle w:val="Padro"/>
        <w:jc w:val="both"/>
        <w:rPr>
          <w:sz w:val="22"/>
          <w:szCs w:val="22"/>
        </w:rPr>
      </w:pPr>
    </w:p>
    <w:p w14:paraId="652B455B" w14:textId="77777777" w:rsidR="00124C02" w:rsidRDefault="00124C02" w:rsidP="00973552">
      <w:pPr>
        <w:pStyle w:val="Padro"/>
        <w:jc w:val="both"/>
        <w:rPr>
          <w:sz w:val="22"/>
          <w:szCs w:val="22"/>
        </w:rPr>
      </w:pPr>
    </w:p>
    <w:p w14:paraId="4810B0E4" w14:textId="77777777" w:rsidR="00124C02" w:rsidRDefault="00124C02" w:rsidP="00973552">
      <w:pPr>
        <w:pStyle w:val="Padro"/>
        <w:jc w:val="both"/>
        <w:rPr>
          <w:sz w:val="22"/>
          <w:szCs w:val="22"/>
        </w:rPr>
      </w:pPr>
    </w:p>
    <w:p w14:paraId="435EE5D5" w14:textId="77777777" w:rsidR="00124C02" w:rsidRDefault="00124C02" w:rsidP="00973552">
      <w:pPr>
        <w:pStyle w:val="Padro"/>
        <w:jc w:val="both"/>
        <w:rPr>
          <w:sz w:val="22"/>
          <w:szCs w:val="22"/>
        </w:rPr>
      </w:pPr>
    </w:p>
    <w:p w14:paraId="2AA3EF67" w14:textId="77777777" w:rsidR="00124C02" w:rsidRDefault="00124C02" w:rsidP="00973552">
      <w:pPr>
        <w:pStyle w:val="Padro"/>
        <w:jc w:val="both"/>
        <w:rPr>
          <w:sz w:val="22"/>
          <w:szCs w:val="22"/>
        </w:rPr>
      </w:pPr>
    </w:p>
    <w:p w14:paraId="6E23FFC8" w14:textId="77777777" w:rsidR="007A42B5" w:rsidRDefault="007A42B5" w:rsidP="00973552">
      <w:pPr>
        <w:pStyle w:val="Padro"/>
        <w:jc w:val="both"/>
        <w:rPr>
          <w:sz w:val="22"/>
          <w:szCs w:val="22"/>
        </w:rPr>
      </w:pPr>
    </w:p>
    <w:p w14:paraId="761892CA" w14:textId="77777777" w:rsidR="00172E09" w:rsidRPr="009F7DB5" w:rsidRDefault="00172E09" w:rsidP="00973552">
      <w:pPr>
        <w:pStyle w:val="Padro"/>
        <w:jc w:val="both"/>
        <w:rPr>
          <w:b/>
          <w:bCs/>
          <w:i/>
          <w:iCs/>
          <w:sz w:val="22"/>
          <w:szCs w:val="22"/>
        </w:rPr>
      </w:pPr>
    </w:p>
    <w:p w14:paraId="27C44865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center"/>
        <w:rPr>
          <w:rFonts w:ascii="Verdana" w:hAnsi="Verdana"/>
          <w:b/>
          <w:sz w:val="22"/>
          <w:szCs w:val="22"/>
        </w:rPr>
      </w:pPr>
      <w:r w:rsidRPr="0044057B">
        <w:rPr>
          <w:rFonts w:ascii="Verdana" w:hAnsi="Verdana"/>
          <w:b/>
          <w:sz w:val="22"/>
          <w:szCs w:val="22"/>
        </w:rPr>
        <w:lastRenderedPageBreak/>
        <w:t xml:space="preserve">RELATÓRIO DA SESSÃO DE JULGAMENTO DA REUNIÃO ORDINÁRIA DO TRIBUNAL DO JÚRI DA COMARCA DE </w:t>
      </w:r>
      <w:r w:rsidR="00C6391D">
        <w:rPr>
          <w:rFonts w:ascii="Verdana" w:hAnsi="Verdana"/>
          <w:b/>
          <w:sz w:val="22"/>
          <w:szCs w:val="22"/>
        </w:rPr>
        <w:t>CAIAPÔNIA</w:t>
      </w:r>
      <w:r w:rsidRPr="0044057B">
        <w:rPr>
          <w:rFonts w:ascii="Verdana" w:hAnsi="Verdana"/>
          <w:b/>
          <w:sz w:val="22"/>
          <w:szCs w:val="22"/>
        </w:rPr>
        <w:t>-GO</w:t>
      </w:r>
    </w:p>
    <w:p w14:paraId="301A0BA8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</w:p>
    <w:p w14:paraId="723DF203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proofErr w:type="gramStart"/>
      <w:r w:rsidRPr="0044057B">
        <w:rPr>
          <w:rFonts w:ascii="Verdana" w:hAnsi="Verdana"/>
          <w:sz w:val="22"/>
          <w:szCs w:val="22"/>
        </w:rPr>
        <w:t>Estagiário(</w:t>
      </w:r>
      <w:proofErr w:type="gramEnd"/>
      <w:r w:rsidRPr="0044057B">
        <w:rPr>
          <w:rFonts w:ascii="Verdana" w:hAnsi="Verdana"/>
          <w:sz w:val="22"/>
          <w:szCs w:val="22"/>
        </w:rPr>
        <w:t>a): _____________</w:t>
      </w:r>
      <w:r w:rsidR="00CF122A">
        <w:rPr>
          <w:rFonts w:ascii="Verdana" w:hAnsi="Verdana"/>
          <w:sz w:val="22"/>
          <w:szCs w:val="22"/>
        </w:rPr>
        <w:t>___________</w:t>
      </w:r>
      <w:r w:rsidRPr="0044057B">
        <w:rPr>
          <w:rFonts w:ascii="Verdana" w:hAnsi="Verdana"/>
          <w:sz w:val="22"/>
          <w:szCs w:val="22"/>
        </w:rPr>
        <w:t>__</w:t>
      </w:r>
      <w:r>
        <w:rPr>
          <w:rFonts w:ascii="Verdana" w:hAnsi="Verdana"/>
          <w:sz w:val="22"/>
          <w:szCs w:val="22"/>
        </w:rPr>
        <w:t>_____</w:t>
      </w:r>
      <w:r w:rsidRPr="0044057B">
        <w:rPr>
          <w:rFonts w:ascii="Verdana" w:hAnsi="Verdana"/>
          <w:sz w:val="22"/>
          <w:szCs w:val="22"/>
        </w:rPr>
        <w:t>______________________________</w:t>
      </w:r>
    </w:p>
    <w:p w14:paraId="4D7A4FF4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proofErr w:type="gramStart"/>
      <w:r w:rsidRPr="0044057B">
        <w:rPr>
          <w:rFonts w:ascii="Verdana" w:hAnsi="Verdana"/>
          <w:sz w:val="22"/>
          <w:szCs w:val="22"/>
        </w:rPr>
        <w:t>Data :</w:t>
      </w:r>
      <w:proofErr w:type="gramEnd"/>
      <w:r w:rsidRPr="0044057B">
        <w:rPr>
          <w:rFonts w:ascii="Verdana" w:hAnsi="Verdana"/>
          <w:sz w:val="22"/>
          <w:szCs w:val="22"/>
        </w:rPr>
        <w:t>_____/_____/_____  Hora do início:__</w:t>
      </w:r>
      <w:r w:rsidR="00CF122A">
        <w:rPr>
          <w:rFonts w:ascii="Verdana" w:hAnsi="Verdana"/>
          <w:sz w:val="22"/>
          <w:szCs w:val="22"/>
        </w:rPr>
        <w:t>______</w:t>
      </w:r>
      <w:r w:rsidRPr="0044057B">
        <w:rPr>
          <w:rFonts w:ascii="Verdana" w:hAnsi="Verdana"/>
          <w:sz w:val="22"/>
          <w:szCs w:val="22"/>
        </w:rPr>
        <w:t>__ Hora do término: __</w:t>
      </w:r>
      <w:r w:rsidR="00CF122A">
        <w:rPr>
          <w:rFonts w:ascii="Verdana" w:hAnsi="Verdana"/>
          <w:sz w:val="22"/>
          <w:szCs w:val="22"/>
        </w:rPr>
        <w:t>______</w:t>
      </w:r>
      <w:r w:rsidRPr="0044057B">
        <w:rPr>
          <w:rFonts w:ascii="Verdana" w:hAnsi="Verdana"/>
          <w:sz w:val="22"/>
          <w:szCs w:val="22"/>
        </w:rPr>
        <w:t>_____</w:t>
      </w:r>
    </w:p>
    <w:p w14:paraId="685A2F03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Acusado...</w:t>
      </w:r>
      <w:proofErr w:type="gramStart"/>
      <w:r w:rsidRPr="0044057B">
        <w:rPr>
          <w:rFonts w:ascii="Verdana" w:hAnsi="Verdana"/>
          <w:sz w:val="22"/>
          <w:szCs w:val="22"/>
        </w:rPr>
        <w:t>.:</w:t>
      </w:r>
      <w:proofErr w:type="gramEnd"/>
      <w:r w:rsidRPr="0044057B">
        <w:rPr>
          <w:rFonts w:ascii="Verdana" w:hAnsi="Verdana"/>
          <w:sz w:val="22"/>
          <w:szCs w:val="22"/>
        </w:rPr>
        <w:t xml:space="preserve">  ________________________________________________</w:t>
      </w:r>
      <w:r w:rsidR="00CF122A">
        <w:rPr>
          <w:rFonts w:ascii="Verdana" w:hAnsi="Verdana"/>
          <w:sz w:val="22"/>
          <w:szCs w:val="22"/>
        </w:rPr>
        <w:t>___________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66CA6B17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Vítima</w:t>
      </w:r>
      <w:proofErr w:type="gramStart"/>
      <w:r w:rsidRPr="0044057B">
        <w:rPr>
          <w:rFonts w:ascii="Verdana" w:hAnsi="Verdana"/>
          <w:sz w:val="22"/>
          <w:szCs w:val="22"/>
        </w:rPr>
        <w:t>........</w:t>
      </w:r>
      <w:proofErr w:type="gramEnd"/>
      <w:r w:rsidRPr="0044057B">
        <w:rPr>
          <w:rFonts w:ascii="Verdana" w:hAnsi="Verdana"/>
          <w:sz w:val="22"/>
          <w:szCs w:val="22"/>
        </w:rPr>
        <w:t>:_________________________________________________</w:t>
      </w:r>
      <w:r w:rsidR="00CF122A">
        <w:rPr>
          <w:rFonts w:ascii="Verdana" w:hAnsi="Verdana"/>
          <w:sz w:val="22"/>
          <w:szCs w:val="22"/>
        </w:rPr>
        <w:t>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7E7B4BDC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Tipificação do fato: ___________________________________________</w:t>
      </w:r>
      <w:r w:rsidR="00CF122A">
        <w:rPr>
          <w:rFonts w:ascii="Verdana" w:hAnsi="Verdana"/>
          <w:sz w:val="22"/>
          <w:szCs w:val="22"/>
        </w:rPr>
        <w:t>___________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5B1A3673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________________________________________________</w:t>
      </w:r>
      <w:r w:rsidR="00CF122A">
        <w:rPr>
          <w:rFonts w:ascii="Verdana" w:hAnsi="Verdana"/>
          <w:sz w:val="22"/>
          <w:szCs w:val="22"/>
        </w:rPr>
        <w:t>__________</w:t>
      </w:r>
      <w:r w:rsidRPr="0044057B">
        <w:rPr>
          <w:rFonts w:ascii="Verdana" w:hAnsi="Verdana"/>
          <w:sz w:val="22"/>
          <w:szCs w:val="22"/>
        </w:rPr>
        <w:t>______________</w:t>
      </w:r>
    </w:p>
    <w:p w14:paraId="17A7B99D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</w:p>
    <w:p w14:paraId="18887BBA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Relatório do fato (em síntese, a data, o horário, o local e os meios de execução, de acordo </w:t>
      </w:r>
      <w:r w:rsidR="00F23813">
        <w:rPr>
          <w:rFonts w:ascii="Verdana" w:hAnsi="Verdana"/>
          <w:sz w:val="22"/>
          <w:szCs w:val="22"/>
        </w:rPr>
        <w:t>com a denúncia):</w:t>
      </w:r>
      <w:proofErr w:type="gramStart"/>
      <w:r w:rsidR="00F23813">
        <w:rPr>
          <w:rFonts w:ascii="Verdana" w:hAnsi="Verdana"/>
          <w:sz w:val="22"/>
          <w:szCs w:val="22"/>
        </w:rPr>
        <w:t>_____</w:t>
      </w:r>
      <w:r>
        <w:rPr>
          <w:rFonts w:ascii="Verdana" w:hAnsi="Verdana"/>
          <w:sz w:val="22"/>
          <w:szCs w:val="22"/>
        </w:rPr>
        <w:t>___</w:t>
      </w:r>
      <w:r w:rsidRPr="0044057B">
        <w:rPr>
          <w:rFonts w:ascii="Verdana" w:hAnsi="Verdana"/>
          <w:sz w:val="22"/>
          <w:szCs w:val="22"/>
        </w:rPr>
        <w:t>________________________________</w:t>
      </w:r>
      <w:r w:rsidR="006C5437">
        <w:rPr>
          <w:rFonts w:ascii="Verdana" w:hAnsi="Verdana"/>
          <w:sz w:val="22"/>
          <w:szCs w:val="22"/>
        </w:rPr>
        <w:t>__________________</w:t>
      </w:r>
      <w:r w:rsidRPr="0044057B">
        <w:rPr>
          <w:rFonts w:ascii="Verdana" w:hAnsi="Verdana"/>
          <w:sz w:val="22"/>
          <w:szCs w:val="22"/>
        </w:rPr>
        <w:t>_</w:t>
      </w:r>
      <w:proofErr w:type="gramEnd"/>
    </w:p>
    <w:p w14:paraId="46FF512E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_______________________________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</w:t>
      </w:r>
    </w:p>
    <w:p w14:paraId="4BDA3DE8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_________________</w:t>
      </w:r>
    </w:p>
    <w:p w14:paraId="0E85D237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</w:t>
      </w:r>
      <w:r>
        <w:rPr>
          <w:rFonts w:ascii="Verdana" w:hAnsi="Verdana"/>
          <w:sz w:val="22"/>
          <w:szCs w:val="22"/>
        </w:rPr>
        <w:t>________________</w:t>
      </w:r>
      <w:r w:rsidR="00D675DE">
        <w:rPr>
          <w:rFonts w:ascii="Verdana" w:hAnsi="Verdana"/>
          <w:sz w:val="22"/>
          <w:szCs w:val="22"/>
        </w:rPr>
        <w:t>_</w:t>
      </w:r>
      <w:r w:rsidR="006C5437">
        <w:rPr>
          <w:rFonts w:ascii="Verdana" w:hAnsi="Verdana"/>
          <w:sz w:val="22"/>
          <w:szCs w:val="22"/>
        </w:rPr>
        <w:t>_________</w:t>
      </w:r>
      <w:r>
        <w:rPr>
          <w:rFonts w:ascii="Verdana" w:hAnsi="Verdana"/>
          <w:sz w:val="22"/>
          <w:szCs w:val="22"/>
        </w:rPr>
        <w:t>___________</w:t>
      </w:r>
      <w:r w:rsidRPr="0044057B">
        <w:rPr>
          <w:rFonts w:ascii="Verdana" w:hAnsi="Verdana"/>
          <w:sz w:val="22"/>
          <w:szCs w:val="22"/>
        </w:rPr>
        <w:t>_______</w:t>
      </w:r>
    </w:p>
    <w:p w14:paraId="3EDE2ECB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___________________</w:t>
      </w:r>
    </w:p>
    <w:p w14:paraId="6CB5FF08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</w:t>
      </w:r>
    </w:p>
    <w:p w14:paraId="1D05B538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</w:t>
      </w:r>
    </w:p>
    <w:p w14:paraId="7F05DA9D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</w:t>
      </w:r>
      <w:r w:rsidR="00D675DE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</w:t>
      </w:r>
    </w:p>
    <w:p w14:paraId="1EA0BEDC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</w:p>
    <w:p w14:paraId="17C6C149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Número de testemunhas da Acusação ouvidas: ___</w:t>
      </w:r>
      <w:r w:rsidR="006C5437">
        <w:rPr>
          <w:rFonts w:ascii="Verdana" w:hAnsi="Verdana"/>
          <w:sz w:val="22"/>
          <w:szCs w:val="22"/>
        </w:rPr>
        <w:t>__________</w:t>
      </w:r>
      <w:r w:rsidRPr="0044057B">
        <w:rPr>
          <w:rFonts w:ascii="Verdana" w:hAnsi="Verdana"/>
          <w:sz w:val="22"/>
          <w:szCs w:val="22"/>
        </w:rPr>
        <w:t>_____</w:t>
      </w:r>
      <w:r w:rsidR="00D675DE">
        <w:rPr>
          <w:rFonts w:ascii="Verdana" w:hAnsi="Verdana"/>
          <w:sz w:val="22"/>
          <w:szCs w:val="22"/>
        </w:rPr>
        <w:t>______________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3EF1CC4F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Número de testemunhas da Defesa </w:t>
      </w:r>
      <w:proofErr w:type="gramStart"/>
      <w:r w:rsidRPr="0044057B">
        <w:rPr>
          <w:rFonts w:ascii="Verdana" w:hAnsi="Verdana"/>
          <w:sz w:val="22"/>
          <w:szCs w:val="22"/>
        </w:rPr>
        <w:t>ouvidas ...</w:t>
      </w:r>
      <w:proofErr w:type="gramEnd"/>
      <w:r w:rsidRPr="0044057B">
        <w:rPr>
          <w:rFonts w:ascii="Verdana" w:hAnsi="Verdana"/>
          <w:sz w:val="22"/>
          <w:szCs w:val="22"/>
        </w:rPr>
        <w:t>: _____</w:t>
      </w:r>
      <w:r w:rsidR="00D675DE">
        <w:rPr>
          <w:rFonts w:ascii="Verdana" w:hAnsi="Verdana"/>
          <w:sz w:val="22"/>
          <w:szCs w:val="22"/>
        </w:rPr>
        <w:t>_____</w:t>
      </w:r>
      <w:r w:rsidR="006C5437">
        <w:rPr>
          <w:rFonts w:ascii="Verdana" w:hAnsi="Verdana"/>
          <w:sz w:val="22"/>
          <w:szCs w:val="22"/>
        </w:rPr>
        <w:t>_________</w:t>
      </w:r>
      <w:r w:rsidR="00D675DE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</w:t>
      </w:r>
    </w:p>
    <w:p w14:paraId="5D37D4C7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  </w:t>
      </w:r>
    </w:p>
    <w:p w14:paraId="41EACD94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Tese da Defesa: </w:t>
      </w:r>
      <w:r>
        <w:rPr>
          <w:rFonts w:ascii="Verdana" w:hAnsi="Verdana"/>
          <w:sz w:val="22"/>
          <w:szCs w:val="22"/>
        </w:rPr>
        <w:t>__</w:t>
      </w:r>
      <w:r w:rsidRPr="0044057B">
        <w:rPr>
          <w:rFonts w:ascii="Verdana" w:hAnsi="Verdana"/>
          <w:sz w:val="22"/>
          <w:szCs w:val="22"/>
        </w:rPr>
        <w:t>_______________________________</w:t>
      </w:r>
      <w:r w:rsidR="006C5437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_______</w:t>
      </w:r>
      <w:r w:rsidR="009269E2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</w:t>
      </w:r>
    </w:p>
    <w:p w14:paraId="67DD8732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</w:t>
      </w:r>
      <w:r w:rsidR="009269E2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___________________________________</w:t>
      </w:r>
      <w:r w:rsidR="006C5437">
        <w:rPr>
          <w:rFonts w:ascii="Verdana" w:hAnsi="Verdana"/>
          <w:sz w:val="22"/>
          <w:szCs w:val="22"/>
        </w:rPr>
        <w:t>_____________</w:t>
      </w:r>
      <w:r w:rsidRPr="0044057B">
        <w:rPr>
          <w:rFonts w:ascii="Verdana" w:hAnsi="Verdana"/>
          <w:sz w:val="22"/>
          <w:szCs w:val="22"/>
        </w:rPr>
        <w:t>_</w:t>
      </w:r>
    </w:p>
    <w:p w14:paraId="3898809A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________________________________________________________</w:t>
      </w:r>
      <w:r w:rsidR="00651A9C">
        <w:rPr>
          <w:rFonts w:ascii="Verdana" w:hAnsi="Verdana"/>
          <w:sz w:val="22"/>
          <w:szCs w:val="22"/>
        </w:rPr>
        <w:t>____________</w:t>
      </w:r>
      <w:r w:rsidRPr="0044057B">
        <w:rPr>
          <w:rFonts w:ascii="Verdana" w:hAnsi="Verdana"/>
          <w:sz w:val="22"/>
          <w:szCs w:val="22"/>
        </w:rPr>
        <w:t>____</w:t>
      </w:r>
    </w:p>
    <w:p w14:paraId="4D8A5BF3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______________________________________________________</w:t>
      </w:r>
      <w:r w:rsidR="009269E2">
        <w:rPr>
          <w:rFonts w:ascii="Verdana" w:hAnsi="Verdana"/>
          <w:sz w:val="22"/>
          <w:szCs w:val="22"/>
        </w:rPr>
        <w:t>_</w:t>
      </w:r>
      <w:r w:rsidRPr="0044057B">
        <w:rPr>
          <w:rFonts w:ascii="Verdana" w:hAnsi="Verdana"/>
          <w:sz w:val="22"/>
          <w:szCs w:val="22"/>
        </w:rPr>
        <w:t>___</w:t>
      </w:r>
      <w:r w:rsidR="00651A9C">
        <w:rPr>
          <w:rFonts w:ascii="Verdana" w:hAnsi="Verdana"/>
          <w:sz w:val="22"/>
          <w:szCs w:val="22"/>
        </w:rPr>
        <w:t>_________</w:t>
      </w:r>
      <w:r w:rsidRPr="0044057B">
        <w:rPr>
          <w:rFonts w:ascii="Verdana" w:hAnsi="Verdana"/>
          <w:sz w:val="22"/>
          <w:szCs w:val="22"/>
        </w:rPr>
        <w:t>_____</w:t>
      </w:r>
    </w:p>
    <w:p w14:paraId="4FF66878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___________________________________________________________________________________________________________________________________________________________________________________</w:t>
      </w:r>
      <w:r w:rsidR="009269E2">
        <w:rPr>
          <w:rFonts w:ascii="Verdana" w:hAnsi="Verdana"/>
          <w:sz w:val="22"/>
          <w:szCs w:val="22"/>
        </w:rPr>
        <w:t>______</w:t>
      </w:r>
      <w:r w:rsidRPr="0044057B">
        <w:rPr>
          <w:rFonts w:ascii="Verdana" w:hAnsi="Verdana"/>
          <w:sz w:val="22"/>
          <w:szCs w:val="22"/>
        </w:rPr>
        <w:t>____</w:t>
      </w:r>
      <w:r w:rsidR="00651A9C">
        <w:rPr>
          <w:rFonts w:ascii="Verdana" w:hAnsi="Verdana"/>
          <w:sz w:val="22"/>
          <w:szCs w:val="22"/>
        </w:rPr>
        <w:t>________________________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3B12B2B7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proofErr w:type="gramStart"/>
      <w:r w:rsidRPr="0044057B">
        <w:rPr>
          <w:rFonts w:ascii="Verdana" w:hAnsi="Verdana"/>
          <w:sz w:val="22"/>
          <w:szCs w:val="22"/>
        </w:rPr>
        <w:t>Réplica :</w:t>
      </w:r>
      <w:proofErr w:type="gramEnd"/>
      <w:r w:rsidRPr="0044057B">
        <w:rPr>
          <w:rFonts w:ascii="Verdana" w:hAnsi="Verdana"/>
          <w:sz w:val="22"/>
          <w:szCs w:val="22"/>
        </w:rPr>
        <w:t xml:space="preserve"> SIM (  ) NÃO (  )     </w:t>
      </w:r>
    </w:p>
    <w:p w14:paraId="575ED844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Tréplica: SIM </w:t>
      </w:r>
      <w:proofErr w:type="gramStart"/>
      <w:r w:rsidRPr="0044057B">
        <w:rPr>
          <w:rFonts w:ascii="Verdana" w:hAnsi="Verdana"/>
          <w:sz w:val="22"/>
          <w:szCs w:val="22"/>
        </w:rPr>
        <w:t>(</w:t>
      </w:r>
      <w:r w:rsidR="00031C15">
        <w:rPr>
          <w:rFonts w:ascii="Verdana" w:hAnsi="Verdana"/>
          <w:sz w:val="22"/>
          <w:szCs w:val="22"/>
        </w:rPr>
        <w:t xml:space="preserve"> </w:t>
      </w:r>
      <w:r w:rsidRPr="0044057B">
        <w:rPr>
          <w:rFonts w:ascii="Verdana" w:hAnsi="Verdana"/>
          <w:sz w:val="22"/>
          <w:szCs w:val="22"/>
        </w:rPr>
        <w:t xml:space="preserve">  </w:t>
      </w:r>
      <w:proofErr w:type="gramEnd"/>
      <w:r w:rsidRPr="0044057B">
        <w:rPr>
          <w:rFonts w:ascii="Verdana" w:hAnsi="Verdana"/>
          <w:sz w:val="22"/>
          <w:szCs w:val="22"/>
        </w:rPr>
        <w:t>) NÃO (</w:t>
      </w:r>
      <w:r w:rsidR="00031C15">
        <w:rPr>
          <w:rFonts w:ascii="Verdana" w:hAnsi="Verdana"/>
          <w:sz w:val="22"/>
          <w:szCs w:val="22"/>
        </w:rPr>
        <w:t xml:space="preserve"> </w:t>
      </w:r>
      <w:r w:rsidRPr="0044057B">
        <w:rPr>
          <w:rFonts w:ascii="Verdana" w:hAnsi="Verdana"/>
          <w:sz w:val="22"/>
          <w:szCs w:val="22"/>
        </w:rPr>
        <w:t xml:space="preserve">  )</w:t>
      </w:r>
    </w:p>
    <w:p w14:paraId="6C9B94F9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lastRenderedPageBreak/>
        <w:t xml:space="preserve">Resultado do Júri (Veredicto): </w:t>
      </w:r>
    </w:p>
    <w:p w14:paraId="27AF005B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 xml:space="preserve">CONDENATÓRIO </w:t>
      </w:r>
      <w:proofErr w:type="gramStart"/>
      <w:r w:rsidRPr="0044057B">
        <w:rPr>
          <w:rFonts w:ascii="Verdana" w:hAnsi="Verdana"/>
          <w:sz w:val="22"/>
          <w:szCs w:val="22"/>
        </w:rPr>
        <w:t xml:space="preserve">( </w:t>
      </w:r>
      <w:r w:rsidR="00031C15">
        <w:rPr>
          <w:rFonts w:ascii="Verdana" w:hAnsi="Verdana"/>
          <w:sz w:val="22"/>
          <w:szCs w:val="22"/>
        </w:rPr>
        <w:t xml:space="preserve"> </w:t>
      </w:r>
      <w:r w:rsidRPr="0044057B">
        <w:rPr>
          <w:rFonts w:ascii="Verdana" w:hAnsi="Verdana"/>
          <w:sz w:val="22"/>
          <w:szCs w:val="22"/>
        </w:rPr>
        <w:t xml:space="preserve"> </w:t>
      </w:r>
      <w:proofErr w:type="gramEnd"/>
      <w:r w:rsidRPr="0044057B">
        <w:rPr>
          <w:rFonts w:ascii="Verdana" w:hAnsi="Verdana"/>
          <w:sz w:val="22"/>
          <w:szCs w:val="22"/>
        </w:rPr>
        <w:t xml:space="preserve">)      ABSOLUTÓRIO ( </w:t>
      </w:r>
      <w:r w:rsidR="00031C15">
        <w:rPr>
          <w:rFonts w:ascii="Verdana" w:hAnsi="Verdana"/>
          <w:sz w:val="22"/>
          <w:szCs w:val="22"/>
        </w:rPr>
        <w:t xml:space="preserve"> </w:t>
      </w:r>
      <w:r w:rsidRPr="0044057B">
        <w:rPr>
          <w:rFonts w:ascii="Verdana" w:hAnsi="Verdana"/>
          <w:sz w:val="22"/>
          <w:szCs w:val="22"/>
        </w:rPr>
        <w:t xml:space="preserve"> )       DESCLASSIFICATÓRIO  ( </w:t>
      </w:r>
      <w:r w:rsidR="00031C15">
        <w:rPr>
          <w:rFonts w:ascii="Verdana" w:hAnsi="Verdana"/>
          <w:sz w:val="22"/>
          <w:szCs w:val="22"/>
        </w:rPr>
        <w:t xml:space="preserve"> </w:t>
      </w:r>
      <w:r w:rsidRPr="0044057B">
        <w:rPr>
          <w:rFonts w:ascii="Verdana" w:hAnsi="Verdana"/>
          <w:sz w:val="22"/>
          <w:szCs w:val="22"/>
        </w:rPr>
        <w:t xml:space="preserve"> )</w:t>
      </w:r>
    </w:p>
    <w:p w14:paraId="7FAD6C1C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</w:p>
    <w:p w14:paraId="3B197232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Sentença:</w:t>
      </w:r>
    </w:p>
    <w:p w14:paraId="5A3EC41A" w14:textId="77777777" w:rsidR="00973552" w:rsidRPr="0044057B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Pen</w:t>
      </w:r>
      <w:r w:rsidR="00C6391D">
        <w:rPr>
          <w:rFonts w:ascii="Verdana" w:hAnsi="Verdana"/>
          <w:sz w:val="22"/>
          <w:szCs w:val="22"/>
        </w:rPr>
        <w:t xml:space="preserve">a imposta: </w:t>
      </w:r>
      <w:proofErr w:type="gramStart"/>
      <w:r w:rsidR="00C6391D">
        <w:rPr>
          <w:rFonts w:ascii="Verdana" w:hAnsi="Verdana"/>
          <w:sz w:val="22"/>
          <w:szCs w:val="22"/>
        </w:rPr>
        <w:t xml:space="preserve">(    </w:t>
      </w:r>
      <w:proofErr w:type="gramEnd"/>
      <w:r w:rsidRPr="0044057B">
        <w:rPr>
          <w:rFonts w:ascii="Verdana" w:hAnsi="Verdana"/>
          <w:sz w:val="22"/>
          <w:szCs w:val="22"/>
        </w:rPr>
        <w:t>) anos de reclusão</w:t>
      </w:r>
    </w:p>
    <w:p w14:paraId="34F5EE6A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Fundamentação: _______________</w:t>
      </w:r>
      <w:r>
        <w:rPr>
          <w:rFonts w:ascii="Verdana" w:hAnsi="Verdana"/>
          <w:sz w:val="22"/>
          <w:szCs w:val="22"/>
        </w:rPr>
        <w:t>_____</w:t>
      </w:r>
      <w:r w:rsidRPr="0044057B">
        <w:rPr>
          <w:rFonts w:ascii="Verdana" w:hAnsi="Verdana"/>
          <w:sz w:val="22"/>
          <w:szCs w:val="22"/>
        </w:rPr>
        <w:t>__________________________________</w:t>
      </w:r>
      <w:r w:rsidR="00B52490">
        <w:rPr>
          <w:rFonts w:ascii="Verdana" w:hAnsi="Verdana"/>
          <w:sz w:val="22"/>
          <w:szCs w:val="22"/>
        </w:rPr>
        <w:t>__________</w:t>
      </w:r>
      <w:r w:rsidRPr="0044057B">
        <w:rPr>
          <w:rFonts w:ascii="Verdana" w:hAnsi="Verdana"/>
          <w:sz w:val="22"/>
          <w:szCs w:val="22"/>
        </w:rPr>
        <w:t>________</w:t>
      </w:r>
    </w:p>
    <w:p w14:paraId="59C83199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_____________________________________________________</w:t>
      </w:r>
      <w:r w:rsidR="00B52490">
        <w:rPr>
          <w:rFonts w:ascii="Verdana" w:hAnsi="Verdana"/>
          <w:sz w:val="22"/>
          <w:szCs w:val="22"/>
        </w:rPr>
        <w:t>__________</w:t>
      </w:r>
      <w:r w:rsidRPr="0044057B">
        <w:rPr>
          <w:rFonts w:ascii="Verdana" w:hAnsi="Verdana"/>
          <w:sz w:val="22"/>
          <w:szCs w:val="22"/>
        </w:rPr>
        <w:t>_________</w:t>
      </w:r>
    </w:p>
    <w:p w14:paraId="7023934B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</w:p>
    <w:p w14:paraId="1FD6A6D9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  <w:r w:rsidRPr="0044057B">
        <w:rPr>
          <w:rFonts w:ascii="Verdana" w:hAnsi="Verdana"/>
          <w:sz w:val="22"/>
          <w:szCs w:val="22"/>
        </w:rPr>
        <w:t>Observações:________________________________</w:t>
      </w:r>
      <w:r w:rsidR="00B52490">
        <w:rPr>
          <w:rFonts w:ascii="Verdana" w:hAnsi="Verdana"/>
          <w:sz w:val="22"/>
          <w:szCs w:val="22"/>
        </w:rPr>
        <w:t>_________________________________________</w:t>
      </w:r>
      <w:r w:rsidRPr="0044057B">
        <w:rPr>
          <w:rFonts w:ascii="Verdana" w:hAnsi="Verdana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1461AA">
        <w:rPr>
          <w:rFonts w:ascii="Verdana" w:hAnsi="Verdana"/>
          <w:sz w:val="22"/>
          <w:szCs w:val="22"/>
        </w:rPr>
        <w:t>____________________________</w:t>
      </w:r>
      <w:r w:rsidRPr="0044057B">
        <w:rPr>
          <w:rFonts w:ascii="Verdana" w:hAnsi="Verdana"/>
          <w:sz w:val="22"/>
          <w:szCs w:val="22"/>
        </w:rPr>
        <w:t>___</w:t>
      </w:r>
    </w:p>
    <w:p w14:paraId="08CB9D64" w14:textId="77777777" w:rsidR="00973552" w:rsidRPr="0044057B" w:rsidRDefault="00973552" w:rsidP="00124C02">
      <w:pPr>
        <w:pStyle w:val="Padro"/>
        <w:spacing w:line="360" w:lineRule="auto"/>
        <w:ind w:left="-567" w:right="-636"/>
        <w:jc w:val="both"/>
        <w:rPr>
          <w:rFonts w:ascii="Verdana" w:hAnsi="Verdana"/>
          <w:sz w:val="22"/>
          <w:szCs w:val="22"/>
        </w:rPr>
      </w:pPr>
    </w:p>
    <w:p w14:paraId="0661AE8B" w14:textId="77777777" w:rsidR="006515F3" w:rsidRPr="00A76553" w:rsidRDefault="006515F3" w:rsidP="00124C02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Estagiário (a):____________</w:t>
      </w:r>
      <w:r w:rsidR="00B52490">
        <w:rPr>
          <w:sz w:val="24"/>
        </w:rPr>
        <w:t>_______</w:t>
      </w:r>
      <w:r w:rsidRPr="00A76553">
        <w:rPr>
          <w:sz w:val="24"/>
        </w:rPr>
        <w:t>_____________________</w:t>
      </w:r>
      <w:r>
        <w:rPr>
          <w:sz w:val="24"/>
        </w:rPr>
        <w:t>____________</w:t>
      </w:r>
      <w:r w:rsidRPr="00A76553">
        <w:rPr>
          <w:sz w:val="24"/>
        </w:rPr>
        <w:t>____</w:t>
      </w:r>
    </w:p>
    <w:p w14:paraId="6C71BA39" w14:textId="77777777" w:rsidR="006515F3" w:rsidRDefault="006515F3" w:rsidP="00124C02">
      <w:pPr>
        <w:pStyle w:val="Padro"/>
        <w:ind w:left="-567" w:right="-636"/>
        <w:jc w:val="both"/>
        <w:rPr>
          <w:sz w:val="24"/>
        </w:rPr>
      </w:pPr>
    </w:p>
    <w:p w14:paraId="62021198" w14:textId="77777777" w:rsidR="006515F3" w:rsidRPr="00A76553" w:rsidRDefault="006515F3" w:rsidP="00124C02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Advogado (a): _____</w:t>
      </w:r>
      <w:r w:rsidR="00B52490">
        <w:rPr>
          <w:sz w:val="24"/>
        </w:rPr>
        <w:t>_______</w:t>
      </w:r>
      <w:r w:rsidRPr="00A76553">
        <w:rPr>
          <w:sz w:val="24"/>
        </w:rPr>
        <w:t>___________________________________________</w:t>
      </w:r>
    </w:p>
    <w:p w14:paraId="0469DBD9" w14:textId="77777777" w:rsidR="006515F3" w:rsidRPr="00A76553" w:rsidRDefault="006515F3" w:rsidP="00124C02">
      <w:pPr>
        <w:pStyle w:val="Padro"/>
        <w:ind w:left="-567" w:right="-636"/>
        <w:jc w:val="both"/>
        <w:rPr>
          <w:sz w:val="24"/>
        </w:rPr>
      </w:pPr>
    </w:p>
    <w:p w14:paraId="6C23CF53" w14:textId="77777777" w:rsidR="006515F3" w:rsidRPr="00A76553" w:rsidRDefault="006515F3" w:rsidP="00124C02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Juiz (a): ______</w:t>
      </w:r>
      <w:r>
        <w:rPr>
          <w:sz w:val="24"/>
        </w:rPr>
        <w:t>_______________</w:t>
      </w:r>
      <w:r w:rsidR="00B52490">
        <w:rPr>
          <w:sz w:val="24"/>
        </w:rPr>
        <w:t>________</w:t>
      </w:r>
      <w:r>
        <w:rPr>
          <w:sz w:val="24"/>
        </w:rPr>
        <w:t>________________</w:t>
      </w:r>
      <w:r w:rsidRPr="00A76553">
        <w:rPr>
          <w:sz w:val="24"/>
        </w:rPr>
        <w:t>________________</w:t>
      </w:r>
    </w:p>
    <w:p w14:paraId="34D58589" w14:textId="77777777" w:rsidR="006515F3" w:rsidRPr="00A76553" w:rsidRDefault="006515F3" w:rsidP="00124C02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 xml:space="preserve">                                            </w:t>
      </w:r>
    </w:p>
    <w:p w14:paraId="7E709F46" w14:textId="77777777" w:rsidR="00973552" w:rsidRPr="006515F3" w:rsidRDefault="006515F3" w:rsidP="00124C02">
      <w:pPr>
        <w:pStyle w:val="Padro"/>
        <w:ind w:left="-567" w:right="-636"/>
        <w:jc w:val="both"/>
        <w:rPr>
          <w:sz w:val="24"/>
        </w:rPr>
      </w:pPr>
      <w:r w:rsidRPr="00A76553">
        <w:rPr>
          <w:sz w:val="24"/>
        </w:rPr>
        <w:t>Assinatura do (a) Promotor (a) _</w:t>
      </w:r>
      <w:r w:rsidR="00B52490">
        <w:rPr>
          <w:sz w:val="24"/>
        </w:rPr>
        <w:t>________</w:t>
      </w:r>
      <w:r w:rsidRPr="00A76553">
        <w:rPr>
          <w:sz w:val="24"/>
        </w:rPr>
        <w:t>_________________</w:t>
      </w:r>
      <w:r>
        <w:rPr>
          <w:sz w:val="24"/>
        </w:rPr>
        <w:t>_______________________________</w:t>
      </w:r>
    </w:p>
    <w:p w14:paraId="419B3DB6" w14:textId="77777777" w:rsidR="00973552" w:rsidRDefault="00973552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</w:p>
    <w:p w14:paraId="7B9B3D90" w14:textId="77777777" w:rsidR="008B6998" w:rsidRDefault="008B6998" w:rsidP="00124C02">
      <w:pPr>
        <w:pStyle w:val="Padro"/>
        <w:numPr>
          <w:ilvl w:val="0"/>
          <w:numId w:val="18"/>
        </w:numPr>
        <w:ind w:left="-567" w:right="-636"/>
        <w:jc w:val="both"/>
        <w:rPr>
          <w:sz w:val="24"/>
        </w:rPr>
      </w:pPr>
      <w:r>
        <w:rPr>
          <w:sz w:val="24"/>
        </w:rPr>
        <w:t>Deve conter o carimbo do Advogado/Juiz/Promotor.</w:t>
      </w:r>
    </w:p>
    <w:p w14:paraId="0D95C456" w14:textId="77777777" w:rsidR="008B6998" w:rsidRPr="0044057B" w:rsidRDefault="008B6998" w:rsidP="00124C02">
      <w:pPr>
        <w:pStyle w:val="Padro"/>
        <w:spacing w:line="200" w:lineRule="atLeast"/>
        <w:ind w:left="-567" w:right="-636"/>
        <w:jc w:val="both"/>
        <w:rPr>
          <w:rFonts w:ascii="Verdana" w:hAnsi="Verdana"/>
          <w:sz w:val="22"/>
          <w:szCs w:val="22"/>
        </w:rPr>
      </w:pPr>
    </w:p>
    <w:p w14:paraId="4599D702" w14:textId="77777777" w:rsidR="00973552" w:rsidRPr="0044057B" w:rsidRDefault="00973552" w:rsidP="00124C02">
      <w:pPr>
        <w:pStyle w:val="Padro"/>
        <w:ind w:left="-567" w:right="-636"/>
        <w:jc w:val="both"/>
        <w:rPr>
          <w:rFonts w:ascii="Verdana" w:hAnsi="Verdana"/>
          <w:b/>
          <w:bCs/>
          <w:sz w:val="22"/>
          <w:szCs w:val="22"/>
        </w:rPr>
      </w:pPr>
    </w:p>
    <w:p w14:paraId="39DA314F" w14:textId="77777777" w:rsidR="00973552" w:rsidRPr="009F7DB5" w:rsidRDefault="00973552" w:rsidP="00124C02">
      <w:pPr>
        <w:pStyle w:val="Padro"/>
        <w:ind w:left="-567" w:right="-636"/>
        <w:jc w:val="both"/>
        <w:rPr>
          <w:b/>
          <w:bCs/>
          <w:sz w:val="22"/>
          <w:szCs w:val="22"/>
        </w:rPr>
      </w:pPr>
      <w:r w:rsidRPr="009F7DB5">
        <w:rPr>
          <w:b/>
          <w:bCs/>
          <w:sz w:val="22"/>
          <w:szCs w:val="22"/>
        </w:rPr>
        <w:t>Regras para o Estagiário acompanhar a Sessão:</w:t>
      </w:r>
    </w:p>
    <w:p w14:paraId="02A2656A" w14:textId="77777777" w:rsidR="00973552" w:rsidRPr="009F7DB5" w:rsidRDefault="00973552" w:rsidP="00124C02">
      <w:pPr>
        <w:pStyle w:val="Padro"/>
        <w:ind w:left="-567" w:right="-636"/>
        <w:jc w:val="both"/>
        <w:rPr>
          <w:sz w:val="22"/>
          <w:szCs w:val="22"/>
        </w:rPr>
      </w:pPr>
    </w:p>
    <w:p w14:paraId="2B195273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Procure se informar no Núcleo de Prática Jurídica</w:t>
      </w:r>
      <w:r w:rsidR="00582316" w:rsidRPr="009F7DB5">
        <w:rPr>
          <w:sz w:val="22"/>
          <w:szCs w:val="22"/>
        </w:rPr>
        <w:t>/Fórum/Murais da Faculdade,</w:t>
      </w:r>
      <w:r w:rsidRPr="009F7DB5">
        <w:rPr>
          <w:sz w:val="22"/>
          <w:szCs w:val="22"/>
        </w:rPr>
        <w:t xml:space="preserve"> sobre as datas das sessões do Tribunal do Júri do semestre;</w:t>
      </w:r>
    </w:p>
    <w:p w14:paraId="057CCF70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Procure esclarecer suas dúvidas, antes ou depois da sessão, com seu Orientador de Estágio ou com seu Professor de Prática Jurídica;</w:t>
      </w:r>
    </w:p>
    <w:p w14:paraId="202EB503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proofErr w:type="gramStart"/>
      <w:r w:rsidRPr="009F7DB5">
        <w:rPr>
          <w:sz w:val="22"/>
          <w:szCs w:val="22"/>
        </w:rPr>
        <w:t>Vista-se</w:t>
      </w:r>
      <w:proofErr w:type="gramEnd"/>
      <w:r w:rsidRPr="009F7DB5">
        <w:rPr>
          <w:sz w:val="22"/>
          <w:szCs w:val="22"/>
        </w:rPr>
        <w:t xml:space="preserve"> adequadamente;</w:t>
      </w:r>
    </w:p>
    <w:p w14:paraId="3AE2E5D8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Trate com respeito e educação os funcionários e estagiários do local;</w:t>
      </w:r>
    </w:p>
    <w:p w14:paraId="2D985A53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sz w:val="22"/>
          <w:szCs w:val="22"/>
        </w:rPr>
        <w:t>Comporte-se adequadamente;</w:t>
      </w:r>
    </w:p>
    <w:p w14:paraId="48CDE73C" w14:textId="77777777" w:rsidR="00973552" w:rsidRPr="009F7DB5" w:rsidRDefault="00973552" w:rsidP="00124C02">
      <w:pPr>
        <w:pStyle w:val="Padro"/>
        <w:numPr>
          <w:ilvl w:val="0"/>
          <w:numId w:val="16"/>
        </w:numPr>
        <w:ind w:left="-567" w:right="-636" w:firstLine="0"/>
        <w:jc w:val="both"/>
        <w:rPr>
          <w:sz w:val="22"/>
          <w:szCs w:val="22"/>
        </w:rPr>
      </w:pPr>
      <w:r w:rsidRPr="009F7DB5">
        <w:rPr>
          <w:b/>
          <w:bCs/>
          <w:sz w:val="22"/>
          <w:szCs w:val="22"/>
        </w:rPr>
        <w:t>Permaneça em silêncio</w:t>
      </w:r>
      <w:r w:rsidRPr="009F7DB5">
        <w:rPr>
          <w:sz w:val="22"/>
          <w:szCs w:val="22"/>
        </w:rPr>
        <w:t>.</w:t>
      </w:r>
    </w:p>
    <w:p w14:paraId="1E2CD4C5" w14:textId="77777777" w:rsidR="00973552" w:rsidRPr="0044057B" w:rsidRDefault="00973552" w:rsidP="00973552">
      <w:pPr>
        <w:pStyle w:val="Padro"/>
        <w:ind w:left="360"/>
        <w:jc w:val="both"/>
        <w:rPr>
          <w:rFonts w:ascii="Verdana" w:hAnsi="Verdana"/>
          <w:sz w:val="22"/>
          <w:szCs w:val="22"/>
        </w:rPr>
      </w:pPr>
    </w:p>
    <w:p w14:paraId="38EB5997" w14:textId="77777777" w:rsidR="00973552" w:rsidRDefault="00973552" w:rsidP="00973552">
      <w:pPr>
        <w:pStyle w:val="Padro"/>
        <w:spacing w:line="200" w:lineRule="atLeast"/>
        <w:jc w:val="center"/>
        <w:rPr>
          <w:b/>
          <w:bCs/>
          <w:i/>
          <w:iCs/>
          <w:szCs w:val="20"/>
        </w:rPr>
      </w:pPr>
    </w:p>
    <w:sectPr w:rsidR="00973552" w:rsidSect="00014BE7">
      <w:headerReference w:type="default" r:id="rId8"/>
      <w:footerReference w:type="default" r:id="rId9"/>
      <w:footnotePr>
        <w:pos w:val="beneathText"/>
      </w:footnotePr>
      <w:pgSz w:w="11905" w:h="16837"/>
      <w:pgMar w:top="1979" w:right="1132" w:bottom="1639" w:left="1770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71AC4" w14:textId="77777777" w:rsidR="00154D5D" w:rsidRDefault="00154D5D">
      <w:r>
        <w:separator/>
      </w:r>
    </w:p>
  </w:endnote>
  <w:endnote w:type="continuationSeparator" w:id="0">
    <w:p w14:paraId="296A0E15" w14:textId="77777777" w:rsidR="00154D5D" w:rsidRDefault="00154D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tarBats">
    <w:altName w:val="Symbol"/>
    <w:charset w:val="02"/>
    <w:family w:val="auto"/>
    <w:pitch w:val="variable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9C4EA8" w14:textId="77777777" w:rsidR="00191756" w:rsidRPr="00BD2399" w:rsidRDefault="00191756" w:rsidP="00191756">
    <w:pPr>
      <w:pStyle w:val="Rodap"/>
      <w:pBdr>
        <w:top w:val="single" w:sz="1" w:space="0" w:color="000000"/>
        <w:left w:val="none" w:sz="0" w:space="0" w:color="000000"/>
        <w:bottom w:val="none" w:sz="0" w:space="0" w:color="000000"/>
        <w:right w:val="none" w:sz="0" w:space="0" w:color="000000"/>
      </w:pBdr>
      <w:jc w:val="center"/>
      <w:rPr>
        <w:rFonts w:ascii="Cambria" w:eastAsia="Cambria" w:hAnsi="Cambria" w:cs="Cambria"/>
        <w:sz w:val="22"/>
        <w:szCs w:val="22"/>
      </w:rPr>
    </w:pPr>
    <w:r w:rsidRPr="00BD2399">
      <w:rPr>
        <w:rFonts w:ascii="Cambria" w:hAnsi="Cambria" w:cs="Cambria"/>
        <w:sz w:val="22"/>
        <w:szCs w:val="22"/>
      </w:rPr>
      <w:t xml:space="preserve">Avenida </w:t>
    </w:r>
    <w:r w:rsidR="00CF6336">
      <w:rPr>
        <w:rFonts w:ascii="Cambria" w:hAnsi="Cambria" w:cs="Cambria"/>
        <w:sz w:val="22"/>
        <w:szCs w:val="22"/>
      </w:rPr>
      <w:t>Ministro João Alberto</w:t>
    </w:r>
    <w:r w:rsidRPr="00BD2399">
      <w:rPr>
        <w:rFonts w:ascii="Cambria" w:hAnsi="Cambria" w:cs="Cambria"/>
        <w:sz w:val="22"/>
        <w:szCs w:val="22"/>
      </w:rPr>
      <w:t xml:space="preserve">, </w:t>
    </w:r>
    <w:r w:rsidR="00FD035E">
      <w:rPr>
        <w:rFonts w:ascii="Cambria" w:hAnsi="Cambria" w:cs="Cambria"/>
        <w:sz w:val="22"/>
        <w:szCs w:val="22"/>
      </w:rPr>
      <w:t>310,</w:t>
    </w:r>
    <w:r w:rsidRPr="00BD2399">
      <w:rPr>
        <w:rFonts w:ascii="Cambria" w:hAnsi="Cambria" w:cs="Cambria"/>
        <w:sz w:val="22"/>
        <w:szCs w:val="22"/>
      </w:rPr>
      <w:t xml:space="preserve"> </w:t>
    </w:r>
    <w:r w:rsidR="00FD035E">
      <w:rPr>
        <w:rFonts w:ascii="Cambria" w:hAnsi="Cambria" w:cs="Cambria"/>
        <w:sz w:val="22"/>
        <w:szCs w:val="22"/>
      </w:rPr>
      <w:t>Nova Caiapônia, Caiapônia</w:t>
    </w:r>
    <w:r w:rsidRPr="00BD2399">
      <w:rPr>
        <w:rFonts w:ascii="Cambria" w:hAnsi="Cambria" w:cs="Cambria"/>
        <w:sz w:val="22"/>
        <w:szCs w:val="22"/>
      </w:rPr>
      <w:t>/GO.</w:t>
    </w:r>
  </w:p>
  <w:p w14:paraId="47825C7F" w14:textId="77777777" w:rsidR="00191756" w:rsidRPr="00FD035E" w:rsidRDefault="00191756" w:rsidP="00191756">
    <w:pPr>
      <w:pStyle w:val="Rodap"/>
      <w:pBdr>
        <w:top w:val="single" w:sz="1" w:space="0" w:color="000000"/>
        <w:left w:val="none" w:sz="0" w:space="0" w:color="000000"/>
        <w:bottom w:val="none" w:sz="0" w:space="0" w:color="000000"/>
        <w:right w:val="none" w:sz="0" w:space="0" w:color="000000"/>
      </w:pBdr>
      <w:jc w:val="center"/>
      <w:rPr>
        <w:rFonts w:ascii="Trebuchet MS" w:hAnsi="Trebuchet MS" w:cs="Trebuchet MS"/>
        <w:sz w:val="22"/>
        <w:szCs w:val="22"/>
        <w:lang w:val="en-US"/>
      </w:rPr>
    </w:pPr>
    <w:r w:rsidRPr="00FD035E">
      <w:rPr>
        <w:rFonts w:ascii="Cambria" w:hAnsi="Cambria" w:cs="Cambria"/>
        <w:sz w:val="22"/>
        <w:szCs w:val="22"/>
        <w:lang w:val="en-US"/>
      </w:rPr>
      <w:t>CEP 75.</w:t>
    </w:r>
    <w:r w:rsidR="00FD035E" w:rsidRPr="00FD035E">
      <w:rPr>
        <w:rFonts w:ascii="Cambria" w:hAnsi="Cambria" w:cs="Cambria"/>
        <w:sz w:val="22"/>
        <w:szCs w:val="22"/>
        <w:lang w:val="en-US"/>
      </w:rPr>
      <w:t>850-000</w:t>
    </w:r>
    <w:r w:rsidRPr="00FD035E">
      <w:rPr>
        <w:rFonts w:ascii="Cambria" w:hAnsi="Cambria" w:cs="Cambria"/>
        <w:sz w:val="22"/>
        <w:szCs w:val="22"/>
        <w:lang w:val="en-US"/>
      </w:rPr>
      <w:t xml:space="preserve"> -</w:t>
    </w:r>
    <w:r w:rsidRPr="00FD035E">
      <w:rPr>
        <w:rFonts w:ascii="Trebuchet MS" w:hAnsi="Trebuchet MS" w:cs="Trebuchet MS"/>
        <w:sz w:val="22"/>
        <w:szCs w:val="22"/>
        <w:lang w:val="en-US"/>
      </w:rPr>
      <w:t xml:space="preserve"> </w:t>
    </w:r>
    <w:r w:rsidRPr="00BD2399">
      <w:rPr>
        <w:rFonts w:ascii="Wingdings" w:hAnsi="Wingdings" w:cs="Wingdings"/>
        <w:sz w:val="22"/>
        <w:szCs w:val="22"/>
      </w:rPr>
      <w:t></w:t>
    </w:r>
    <w:r w:rsidRPr="00FD035E">
      <w:rPr>
        <w:rFonts w:ascii="Cambria" w:hAnsi="Cambria" w:cs="Cambria"/>
        <w:sz w:val="22"/>
        <w:szCs w:val="22"/>
        <w:lang w:val="en-US"/>
      </w:rPr>
      <w:t>3</w:t>
    </w:r>
    <w:r w:rsidR="00FD035E" w:rsidRPr="00FD035E">
      <w:rPr>
        <w:rFonts w:ascii="Cambria" w:hAnsi="Cambria" w:cs="Cambria"/>
        <w:sz w:val="22"/>
        <w:szCs w:val="22"/>
        <w:lang w:val="en-US"/>
      </w:rPr>
      <w:t xml:space="preserve">663-1892 - </w:t>
    </w:r>
    <w:r w:rsidR="00FD035E">
      <w:rPr>
        <w:rFonts w:ascii="Cambria" w:hAnsi="Cambria" w:cs="Cambria"/>
        <w:sz w:val="22"/>
        <w:szCs w:val="22"/>
        <w:lang w:val="en-US"/>
      </w:rPr>
      <w:t>npj</w:t>
    </w:r>
    <w:r w:rsidR="00270889" w:rsidRPr="00270889">
      <w:rPr>
        <w:rFonts w:ascii="Cambria" w:hAnsi="Cambria" w:cs="Cambria"/>
        <w:sz w:val="22"/>
        <w:szCs w:val="22"/>
        <w:lang w:val="en-US"/>
      </w:rPr>
      <w:t>campuscaiaponia@unirv.edu.br</w:t>
    </w:r>
  </w:p>
  <w:p w14:paraId="6F236055" w14:textId="77777777" w:rsidR="005C4482" w:rsidRPr="00D52304" w:rsidRDefault="00191756" w:rsidP="00D52304">
    <w:pPr>
      <w:pStyle w:val="Rodap"/>
      <w:pBdr>
        <w:top w:val="single" w:sz="1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left" w:pos="3030"/>
      </w:tabs>
      <w:jc w:val="center"/>
      <w:rPr>
        <w:lang w:val="en-US"/>
      </w:rPr>
    </w:pPr>
    <w:r w:rsidRPr="00FD035E">
      <w:rPr>
        <w:rFonts w:ascii="Cambria" w:hAnsi="Cambria" w:cs="Cambria"/>
        <w:sz w:val="22"/>
        <w:szCs w:val="22"/>
        <w:lang w:val="en-US"/>
      </w:rPr>
      <w:t>www.unirv.edu.br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C3AAD8B" w14:textId="77777777" w:rsidR="00154D5D" w:rsidRDefault="00154D5D">
      <w:r>
        <w:separator/>
      </w:r>
    </w:p>
  </w:footnote>
  <w:footnote w:type="continuationSeparator" w:id="0">
    <w:p w14:paraId="22E0F7D7" w14:textId="77777777" w:rsidR="00154D5D" w:rsidRDefault="00154D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72"/>
      <w:gridCol w:w="6914"/>
    </w:tblGrid>
    <w:tr w:rsidR="00BA3599" w14:paraId="29507C0D" w14:textId="77777777" w:rsidTr="0048769E">
      <w:trPr>
        <w:trHeight w:val="851"/>
      </w:trPr>
      <w:tc>
        <w:tcPr>
          <w:tcW w:w="1872" w:type="dxa"/>
        </w:tcPr>
        <w:p w14:paraId="5E11FC2D" w14:textId="77777777" w:rsidR="00BA3599" w:rsidRDefault="00B71704" w:rsidP="0048769E">
          <w:pPr>
            <w:pStyle w:val="Cabealho"/>
            <w:snapToGrid w:val="0"/>
            <w:jc w:val="center"/>
            <w:rPr>
              <w:b/>
              <w:color w:val="000080"/>
              <w:sz w:val="24"/>
            </w:rPr>
          </w:pPr>
          <w:r>
            <w:rPr>
              <w:noProof/>
              <w:lang w:eastAsia="pt-BR"/>
            </w:rPr>
            <w:drawing>
              <wp:inline distT="0" distB="0" distL="0" distR="0" wp14:anchorId="3BE2B308" wp14:editId="02FB1519">
                <wp:extent cx="819150" cy="930275"/>
                <wp:effectExtent l="0" t="0" r="0" b="3175"/>
                <wp:docPr id="3" name="Imagem 3" descr="G:\Meu Drive\Coordenação\LOGOMARCAS CURSOS- CAMPUS CAIAPONIA\Logo UNIRV novas\UniRv Caiapônia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G:\Meu Drive\Coordenação\LOGOMARCAS CURSOS- CAMPUS CAIAPONIA\Logo UNIRV novas\UniRv Caiapônia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930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914" w:type="dxa"/>
        </w:tcPr>
        <w:p w14:paraId="73043CAF" w14:textId="77777777" w:rsidR="00BA3599" w:rsidRDefault="00BA3599" w:rsidP="0048769E">
          <w:pPr>
            <w:pStyle w:val="Cabealho"/>
            <w:snapToGrid w:val="0"/>
            <w:jc w:val="center"/>
            <w:rPr>
              <w:b/>
              <w:color w:val="000080"/>
              <w:sz w:val="24"/>
            </w:rPr>
          </w:pPr>
        </w:p>
        <w:p w14:paraId="04990CD3" w14:textId="77777777" w:rsidR="00BA3599" w:rsidRDefault="00BA3599" w:rsidP="00CF6336">
          <w:pPr>
            <w:pStyle w:val="Cabealho"/>
            <w:jc w:val="center"/>
            <w:rPr>
              <w:rFonts w:ascii="Verdana" w:hAnsi="Verdana"/>
              <w:b/>
              <w:color w:val="000080"/>
              <w:sz w:val="24"/>
            </w:rPr>
          </w:pPr>
          <w:r w:rsidRPr="00B93A5B">
            <w:rPr>
              <w:rFonts w:ascii="Verdana" w:hAnsi="Verdana"/>
              <w:b/>
              <w:color w:val="000080"/>
              <w:sz w:val="24"/>
            </w:rPr>
            <w:t>Universidade de Rio Verde</w:t>
          </w:r>
        </w:p>
        <w:p w14:paraId="7E8DA8E1" w14:textId="77777777" w:rsidR="00CF6336" w:rsidRPr="00B93A5B" w:rsidRDefault="00CF6336" w:rsidP="00CF6336">
          <w:pPr>
            <w:pStyle w:val="Cabealho"/>
            <w:jc w:val="center"/>
            <w:rPr>
              <w:rFonts w:ascii="Verdana" w:hAnsi="Verdana"/>
              <w:b/>
              <w:color w:val="000080"/>
              <w:sz w:val="24"/>
            </w:rPr>
          </w:pPr>
          <w:r>
            <w:rPr>
              <w:rFonts w:ascii="Verdana" w:hAnsi="Verdana"/>
              <w:b/>
              <w:color w:val="000080"/>
              <w:sz w:val="24"/>
            </w:rPr>
            <w:t>Campus Caiapônia</w:t>
          </w:r>
        </w:p>
        <w:p w14:paraId="1B94C2B7" w14:textId="77777777" w:rsidR="00BA3599" w:rsidRPr="00B93A5B" w:rsidRDefault="00BA3599" w:rsidP="00CF6336">
          <w:pPr>
            <w:pStyle w:val="Cabealho"/>
            <w:jc w:val="center"/>
            <w:rPr>
              <w:rFonts w:ascii="Verdana" w:hAnsi="Verdana"/>
              <w:color w:val="000080"/>
              <w:sz w:val="24"/>
            </w:rPr>
          </w:pPr>
          <w:r w:rsidRPr="00B93A5B">
            <w:rPr>
              <w:rFonts w:ascii="Verdana" w:hAnsi="Verdana"/>
              <w:color w:val="000080"/>
              <w:sz w:val="24"/>
            </w:rPr>
            <w:t>Faculdade de Direito</w:t>
          </w:r>
        </w:p>
        <w:p w14:paraId="34FEAD70" w14:textId="77777777" w:rsidR="00BA3599" w:rsidRDefault="00BA3599" w:rsidP="00CF6336">
          <w:pPr>
            <w:pStyle w:val="Cabealho"/>
            <w:jc w:val="center"/>
            <w:rPr>
              <w:color w:val="000080"/>
              <w:sz w:val="24"/>
            </w:rPr>
          </w:pPr>
          <w:r w:rsidRPr="00B93A5B">
            <w:rPr>
              <w:rFonts w:ascii="Verdana" w:hAnsi="Verdana"/>
              <w:color w:val="000080"/>
              <w:sz w:val="24"/>
            </w:rPr>
            <w:t>Núcleo de Prática Jurídica – NPJ</w:t>
          </w:r>
        </w:p>
      </w:tc>
    </w:tr>
  </w:tbl>
  <w:p w14:paraId="0FB3DAD0" w14:textId="77777777" w:rsidR="00BA3599" w:rsidRDefault="00BA3599" w:rsidP="00BA3599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</w:lvl>
  </w:abstractNum>
  <w:abstractNum w:abstractNumId="5">
    <w:nsid w:val="14053348"/>
    <w:multiLevelType w:val="hybridMultilevel"/>
    <w:tmpl w:val="FB70BF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37DBC"/>
    <w:multiLevelType w:val="hybridMultilevel"/>
    <w:tmpl w:val="F38626A4"/>
    <w:lvl w:ilvl="0" w:tplc="BDB42AA2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>
    <w:nsid w:val="27081352"/>
    <w:multiLevelType w:val="hybridMultilevel"/>
    <w:tmpl w:val="6F9412F2"/>
    <w:lvl w:ilvl="0" w:tplc="0416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BA2E50"/>
    <w:multiLevelType w:val="hybridMultilevel"/>
    <w:tmpl w:val="0B9CC276"/>
    <w:lvl w:ilvl="0" w:tplc="66927102">
      <w:start w:val="1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1016E1"/>
    <w:multiLevelType w:val="hybridMultilevel"/>
    <w:tmpl w:val="D374981C"/>
    <w:lvl w:ilvl="0" w:tplc="5E1CC30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D8C330B"/>
    <w:multiLevelType w:val="hybridMultilevel"/>
    <w:tmpl w:val="EE3C032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4423901"/>
    <w:multiLevelType w:val="hybridMultilevel"/>
    <w:tmpl w:val="AC50F0EC"/>
    <w:lvl w:ilvl="0" w:tplc="C172ACB2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4AA49AE"/>
    <w:multiLevelType w:val="hybridMultilevel"/>
    <w:tmpl w:val="0C6E2528"/>
    <w:lvl w:ilvl="0" w:tplc="8D7C4F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73C3058"/>
    <w:multiLevelType w:val="hybridMultilevel"/>
    <w:tmpl w:val="1696D482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BE9221F"/>
    <w:multiLevelType w:val="hybridMultilevel"/>
    <w:tmpl w:val="6002B80A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6C960186"/>
    <w:multiLevelType w:val="hybridMultilevel"/>
    <w:tmpl w:val="99F605A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75833DD"/>
    <w:multiLevelType w:val="hybridMultilevel"/>
    <w:tmpl w:val="F4F2A294"/>
    <w:lvl w:ilvl="0" w:tplc="DF7673C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8"/>
  </w:num>
  <w:num w:numId="7">
    <w:abstractNumId w:val="13"/>
  </w:num>
  <w:num w:numId="8">
    <w:abstractNumId w:val="5"/>
  </w:num>
  <w:num w:numId="9">
    <w:abstractNumId w:val="14"/>
  </w:num>
  <w:num w:numId="10">
    <w:abstractNumId w:val="10"/>
  </w:num>
  <w:num w:numId="11">
    <w:abstractNumId w:val="15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9"/>
  </w:num>
  <w:num w:numId="15">
    <w:abstractNumId w:val="16"/>
  </w:num>
  <w:num w:numId="16">
    <w:abstractNumId w:val="6"/>
  </w:num>
  <w:num w:numId="17">
    <w:abstractNumId w:val="4"/>
    <w:lvlOverride w:ilvl="0">
      <w:startOverride w:val="1"/>
    </w:lvlOverride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C5A"/>
    <w:rsid w:val="000011B7"/>
    <w:rsid w:val="000035EA"/>
    <w:rsid w:val="00005489"/>
    <w:rsid w:val="00005BA6"/>
    <w:rsid w:val="00007003"/>
    <w:rsid w:val="00007F2D"/>
    <w:rsid w:val="00012264"/>
    <w:rsid w:val="00012601"/>
    <w:rsid w:val="0001349B"/>
    <w:rsid w:val="00014BE7"/>
    <w:rsid w:val="00014F99"/>
    <w:rsid w:val="00016E4C"/>
    <w:rsid w:val="00017172"/>
    <w:rsid w:val="000210CF"/>
    <w:rsid w:val="0002154A"/>
    <w:rsid w:val="00023E54"/>
    <w:rsid w:val="00025765"/>
    <w:rsid w:val="00030248"/>
    <w:rsid w:val="00031C15"/>
    <w:rsid w:val="000326FF"/>
    <w:rsid w:val="00032A76"/>
    <w:rsid w:val="00033D6E"/>
    <w:rsid w:val="00035A0D"/>
    <w:rsid w:val="0003609B"/>
    <w:rsid w:val="000362AC"/>
    <w:rsid w:val="00040325"/>
    <w:rsid w:val="00040EA2"/>
    <w:rsid w:val="0004106C"/>
    <w:rsid w:val="00041104"/>
    <w:rsid w:val="000424F6"/>
    <w:rsid w:val="00042C7D"/>
    <w:rsid w:val="00046BAD"/>
    <w:rsid w:val="00050FA8"/>
    <w:rsid w:val="000526DF"/>
    <w:rsid w:val="00052ADC"/>
    <w:rsid w:val="00053FE7"/>
    <w:rsid w:val="000624A8"/>
    <w:rsid w:val="000638FB"/>
    <w:rsid w:val="0006582A"/>
    <w:rsid w:val="00066753"/>
    <w:rsid w:val="00066F67"/>
    <w:rsid w:val="00070A4E"/>
    <w:rsid w:val="00072677"/>
    <w:rsid w:val="000767EE"/>
    <w:rsid w:val="000810F6"/>
    <w:rsid w:val="00081476"/>
    <w:rsid w:val="000827A1"/>
    <w:rsid w:val="0008292A"/>
    <w:rsid w:val="00083F26"/>
    <w:rsid w:val="000845CD"/>
    <w:rsid w:val="00085C4F"/>
    <w:rsid w:val="0009177C"/>
    <w:rsid w:val="00092CDE"/>
    <w:rsid w:val="00097FA0"/>
    <w:rsid w:val="000A0105"/>
    <w:rsid w:val="000A1102"/>
    <w:rsid w:val="000A2AD8"/>
    <w:rsid w:val="000A362D"/>
    <w:rsid w:val="000B3261"/>
    <w:rsid w:val="000B47DE"/>
    <w:rsid w:val="000B60CA"/>
    <w:rsid w:val="000B7343"/>
    <w:rsid w:val="000C2128"/>
    <w:rsid w:val="000C3E3F"/>
    <w:rsid w:val="000D14CD"/>
    <w:rsid w:val="000D15BE"/>
    <w:rsid w:val="000D1989"/>
    <w:rsid w:val="000D198E"/>
    <w:rsid w:val="000D19B5"/>
    <w:rsid w:val="000D204B"/>
    <w:rsid w:val="000D2E16"/>
    <w:rsid w:val="000D4CEA"/>
    <w:rsid w:val="000D625B"/>
    <w:rsid w:val="000E58D2"/>
    <w:rsid w:val="000F32A1"/>
    <w:rsid w:val="000F534D"/>
    <w:rsid w:val="000F7E0D"/>
    <w:rsid w:val="00100915"/>
    <w:rsid w:val="00100AB6"/>
    <w:rsid w:val="00100F53"/>
    <w:rsid w:val="00104C28"/>
    <w:rsid w:val="00105009"/>
    <w:rsid w:val="00105F58"/>
    <w:rsid w:val="00110541"/>
    <w:rsid w:val="001107FE"/>
    <w:rsid w:val="001118D3"/>
    <w:rsid w:val="00111F8A"/>
    <w:rsid w:val="00112652"/>
    <w:rsid w:val="00112B6B"/>
    <w:rsid w:val="00113F9E"/>
    <w:rsid w:val="00115BD5"/>
    <w:rsid w:val="001168CC"/>
    <w:rsid w:val="00116905"/>
    <w:rsid w:val="00121744"/>
    <w:rsid w:val="00124C02"/>
    <w:rsid w:val="00127328"/>
    <w:rsid w:val="00127750"/>
    <w:rsid w:val="00131B7B"/>
    <w:rsid w:val="00132B04"/>
    <w:rsid w:val="00136903"/>
    <w:rsid w:val="00137BFA"/>
    <w:rsid w:val="00140955"/>
    <w:rsid w:val="00140B8C"/>
    <w:rsid w:val="00140C78"/>
    <w:rsid w:val="00141328"/>
    <w:rsid w:val="0014406E"/>
    <w:rsid w:val="001461AA"/>
    <w:rsid w:val="00146E95"/>
    <w:rsid w:val="001473B0"/>
    <w:rsid w:val="00147EF5"/>
    <w:rsid w:val="00147F36"/>
    <w:rsid w:val="00150841"/>
    <w:rsid w:val="00150988"/>
    <w:rsid w:val="001518DE"/>
    <w:rsid w:val="001541C9"/>
    <w:rsid w:val="00154D5D"/>
    <w:rsid w:val="001566CA"/>
    <w:rsid w:val="00156C5A"/>
    <w:rsid w:val="00162058"/>
    <w:rsid w:val="001644FF"/>
    <w:rsid w:val="00164B67"/>
    <w:rsid w:val="00165434"/>
    <w:rsid w:val="00172D00"/>
    <w:rsid w:val="00172E09"/>
    <w:rsid w:val="0017322D"/>
    <w:rsid w:val="00173895"/>
    <w:rsid w:val="00175E3C"/>
    <w:rsid w:val="0017675A"/>
    <w:rsid w:val="00176F8A"/>
    <w:rsid w:val="00183FDA"/>
    <w:rsid w:val="00185B95"/>
    <w:rsid w:val="00185EB6"/>
    <w:rsid w:val="00186951"/>
    <w:rsid w:val="00187A8E"/>
    <w:rsid w:val="00191357"/>
    <w:rsid w:val="00191756"/>
    <w:rsid w:val="00191F7F"/>
    <w:rsid w:val="001925C6"/>
    <w:rsid w:val="00193D74"/>
    <w:rsid w:val="00194368"/>
    <w:rsid w:val="00197237"/>
    <w:rsid w:val="001A56CB"/>
    <w:rsid w:val="001A71E5"/>
    <w:rsid w:val="001B131B"/>
    <w:rsid w:val="001B156E"/>
    <w:rsid w:val="001B2895"/>
    <w:rsid w:val="001B29AD"/>
    <w:rsid w:val="001B2E7E"/>
    <w:rsid w:val="001B3659"/>
    <w:rsid w:val="001B40ED"/>
    <w:rsid w:val="001B65E1"/>
    <w:rsid w:val="001B74D1"/>
    <w:rsid w:val="001B7FCE"/>
    <w:rsid w:val="001C33CC"/>
    <w:rsid w:val="001C3457"/>
    <w:rsid w:val="001C6542"/>
    <w:rsid w:val="001C6D0E"/>
    <w:rsid w:val="001D355B"/>
    <w:rsid w:val="001D46BB"/>
    <w:rsid w:val="001D54DB"/>
    <w:rsid w:val="001D6B57"/>
    <w:rsid w:val="001D6EC0"/>
    <w:rsid w:val="001D6F1D"/>
    <w:rsid w:val="001D7F3E"/>
    <w:rsid w:val="001E12A5"/>
    <w:rsid w:val="001E1AF2"/>
    <w:rsid w:val="001E2A2A"/>
    <w:rsid w:val="001E47D5"/>
    <w:rsid w:val="001E5A78"/>
    <w:rsid w:val="001E7702"/>
    <w:rsid w:val="001E7B34"/>
    <w:rsid w:val="001F17B7"/>
    <w:rsid w:val="001F329A"/>
    <w:rsid w:val="001F3301"/>
    <w:rsid w:val="001F3638"/>
    <w:rsid w:val="001F6EE0"/>
    <w:rsid w:val="001F7CF6"/>
    <w:rsid w:val="002004F9"/>
    <w:rsid w:val="0020135C"/>
    <w:rsid w:val="00202F1D"/>
    <w:rsid w:val="002030B0"/>
    <w:rsid w:val="00204FBC"/>
    <w:rsid w:val="0020644F"/>
    <w:rsid w:val="002079D7"/>
    <w:rsid w:val="00212BA7"/>
    <w:rsid w:val="00213381"/>
    <w:rsid w:val="00213490"/>
    <w:rsid w:val="0021400D"/>
    <w:rsid w:val="00215EF0"/>
    <w:rsid w:val="0021636F"/>
    <w:rsid w:val="002169DB"/>
    <w:rsid w:val="00221A24"/>
    <w:rsid w:val="002230D9"/>
    <w:rsid w:val="00223278"/>
    <w:rsid w:val="00231496"/>
    <w:rsid w:val="00232A70"/>
    <w:rsid w:val="00233F77"/>
    <w:rsid w:val="002346DA"/>
    <w:rsid w:val="0023513A"/>
    <w:rsid w:val="00237DD5"/>
    <w:rsid w:val="00242B54"/>
    <w:rsid w:val="002449FE"/>
    <w:rsid w:val="00246D28"/>
    <w:rsid w:val="00246DAB"/>
    <w:rsid w:val="00247068"/>
    <w:rsid w:val="00251F3C"/>
    <w:rsid w:val="00254AD5"/>
    <w:rsid w:val="00254BE4"/>
    <w:rsid w:val="002550BF"/>
    <w:rsid w:val="00255350"/>
    <w:rsid w:val="002574EB"/>
    <w:rsid w:val="00257675"/>
    <w:rsid w:val="002576C2"/>
    <w:rsid w:val="00257A42"/>
    <w:rsid w:val="00260361"/>
    <w:rsid w:val="0026333E"/>
    <w:rsid w:val="00264281"/>
    <w:rsid w:val="00265587"/>
    <w:rsid w:val="00265B52"/>
    <w:rsid w:val="00266418"/>
    <w:rsid w:val="00270889"/>
    <w:rsid w:val="00272A96"/>
    <w:rsid w:val="00275EA5"/>
    <w:rsid w:val="002768FF"/>
    <w:rsid w:val="00276E18"/>
    <w:rsid w:val="00277414"/>
    <w:rsid w:val="00277E6A"/>
    <w:rsid w:val="0028144F"/>
    <w:rsid w:val="002816AD"/>
    <w:rsid w:val="002816BE"/>
    <w:rsid w:val="002850CA"/>
    <w:rsid w:val="00285B31"/>
    <w:rsid w:val="002864CD"/>
    <w:rsid w:val="00287E2F"/>
    <w:rsid w:val="0029192B"/>
    <w:rsid w:val="00291BD6"/>
    <w:rsid w:val="00291FB9"/>
    <w:rsid w:val="00292088"/>
    <w:rsid w:val="00293AC0"/>
    <w:rsid w:val="002970F8"/>
    <w:rsid w:val="0029727E"/>
    <w:rsid w:val="00297E77"/>
    <w:rsid w:val="002A04E0"/>
    <w:rsid w:val="002A078A"/>
    <w:rsid w:val="002A26B5"/>
    <w:rsid w:val="002A3E17"/>
    <w:rsid w:val="002A45F0"/>
    <w:rsid w:val="002A52D9"/>
    <w:rsid w:val="002A57A3"/>
    <w:rsid w:val="002A5FF4"/>
    <w:rsid w:val="002A6DFB"/>
    <w:rsid w:val="002A77B7"/>
    <w:rsid w:val="002B36AC"/>
    <w:rsid w:val="002B37F5"/>
    <w:rsid w:val="002B5C09"/>
    <w:rsid w:val="002C27D1"/>
    <w:rsid w:val="002C3135"/>
    <w:rsid w:val="002C3CC2"/>
    <w:rsid w:val="002C3FBE"/>
    <w:rsid w:val="002C5ECE"/>
    <w:rsid w:val="002D01CB"/>
    <w:rsid w:val="002D26DE"/>
    <w:rsid w:val="002D519B"/>
    <w:rsid w:val="002D59DC"/>
    <w:rsid w:val="002D6D92"/>
    <w:rsid w:val="002E22E6"/>
    <w:rsid w:val="002E3AD2"/>
    <w:rsid w:val="002E5BD0"/>
    <w:rsid w:val="002E6B10"/>
    <w:rsid w:val="002E7AC9"/>
    <w:rsid w:val="002F112E"/>
    <w:rsid w:val="002F480A"/>
    <w:rsid w:val="002F5094"/>
    <w:rsid w:val="002F757E"/>
    <w:rsid w:val="00303149"/>
    <w:rsid w:val="00303700"/>
    <w:rsid w:val="00307002"/>
    <w:rsid w:val="00310B1D"/>
    <w:rsid w:val="0031382B"/>
    <w:rsid w:val="00314012"/>
    <w:rsid w:val="00314983"/>
    <w:rsid w:val="00314CAA"/>
    <w:rsid w:val="00315272"/>
    <w:rsid w:val="00315ABE"/>
    <w:rsid w:val="003168E9"/>
    <w:rsid w:val="003173A4"/>
    <w:rsid w:val="00320CDE"/>
    <w:rsid w:val="003214DC"/>
    <w:rsid w:val="003217DB"/>
    <w:rsid w:val="00325BBF"/>
    <w:rsid w:val="00325D78"/>
    <w:rsid w:val="0033054F"/>
    <w:rsid w:val="00331280"/>
    <w:rsid w:val="003315D5"/>
    <w:rsid w:val="00332211"/>
    <w:rsid w:val="003331A0"/>
    <w:rsid w:val="00336A98"/>
    <w:rsid w:val="00342DCF"/>
    <w:rsid w:val="0034357E"/>
    <w:rsid w:val="00343BB6"/>
    <w:rsid w:val="00343F2B"/>
    <w:rsid w:val="003450B8"/>
    <w:rsid w:val="00346E7E"/>
    <w:rsid w:val="003477FC"/>
    <w:rsid w:val="0035062F"/>
    <w:rsid w:val="003509D6"/>
    <w:rsid w:val="00350BBB"/>
    <w:rsid w:val="00351496"/>
    <w:rsid w:val="00352A22"/>
    <w:rsid w:val="00352A53"/>
    <w:rsid w:val="00354FA6"/>
    <w:rsid w:val="003550D0"/>
    <w:rsid w:val="003566CE"/>
    <w:rsid w:val="00356704"/>
    <w:rsid w:val="0035760A"/>
    <w:rsid w:val="00362426"/>
    <w:rsid w:val="003633B9"/>
    <w:rsid w:val="0036361A"/>
    <w:rsid w:val="003661C7"/>
    <w:rsid w:val="003663A7"/>
    <w:rsid w:val="00367257"/>
    <w:rsid w:val="00367DE5"/>
    <w:rsid w:val="00372931"/>
    <w:rsid w:val="00372967"/>
    <w:rsid w:val="00374F6F"/>
    <w:rsid w:val="00375783"/>
    <w:rsid w:val="00376942"/>
    <w:rsid w:val="00376947"/>
    <w:rsid w:val="00380EAF"/>
    <w:rsid w:val="00381A7E"/>
    <w:rsid w:val="00382B8E"/>
    <w:rsid w:val="00383AA9"/>
    <w:rsid w:val="00385BFE"/>
    <w:rsid w:val="0039072A"/>
    <w:rsid w:val="00390A7C"/>
    <w:rsid w:val="00390B53"/>
    <w:rsid w:val="00391327"/>
    <w:rsid w:val="00392034"/>
    <w:rsid w:val="0039449F"/>
    <w:rsid w:val="00394DA1"/>
    <w:rsid w:val="00396CAE"/>
    <w:rsid w:val="003979D5"/>
    <w:rsid w:val="003A162E"/>
    <w:rsid w:val="003A2AAE"/>
    <w:rsid w:val="003A3180"/>
    <w:rsid w:val="003A3852"/>
    <w:rsid w:val="003A55C7"/>
    <w:rsid w:val="003A574B"/>
    <w:rsid w:val="003B0353"/>
    <w:rsid w:val="003B1E4F"/>
    <w:rsid w:val="003B3437"/>
    <w:rsid w:val="003B37E6"/>
    <w:rsid w:val="003B3CE5"/>
    <w:rsid w:val="003B40D4"/>
    <w:rsid w:val="003B73A9"/>
    <w:rsid w:val="003B7DEA"/>
    <w:rsid w:val="003C1C74"/>
    <w:rsid w:val="003C447C"/>
    <w:rsid w:val="003C5291"/>
    <w:rsid w:val="003C646A"/>
    <w:rsid w:val="003D39F1"/>
    <w:rsid w:val="003D7BB6"/>
    <w:rsid w:val="003E05E2"/>
    <w:rsid w:val="003E32D5"/>
    <w:rsid w:val="003E543D"/>
    <w:rsid w:val="003E5CF6"/>
    <w:rsid w:val="003E7B47"/>
    <w:rsid w:val="003E7E43"/>
    <w:rsid w:val="003F3E20"/>
    <w:rsid w:val="003F3FA0"/>
    <w:rsid w:val="003F74CF"/>
    <w:rsid w:val="00402447"/>
    <w:rsid w:val="004032DC"/>
    <w:rsid w:val="0040631A"/>
    <w:rsid w:val="00411D72"/>
    <w:rsid w:val="004158D1"/>
    <w:rsid w:val="00421EEB"/>
    <w:rsid w:val="00422A55"/>
    <w:rsid w:val="004239E0"/>
    <w:rsid w:val="004243A7"/>
    <w:rsid w:val="004243C1"/>
    <w:rsid w:val="00426B53"/>
    <w:rsid w:val="00427425"/>
    <w:rsid w:val="004276EC"/>
    <w:rsid w:val="00427A5E"/>
    <w:rsid w:val="00427A89"/>
    <w:rsid w:val="004302D2"/>
    <w:rsid w:val="00430710"/>
    <w:rsid w:val="00432C04"/>
    <w:rsid w:val="004348EC"/>
    <w:rsid w:val="00435DC8"/>
    <w:rsid w:val="00437FB4"/>
    <w:rsid w:val="00440D0E"/>
    <w:rsid w:val="00443CEA"/>
    <w:rsid w:val="00445B54"/>
    <w:rsid w:val="00447923"/>
    <w:rsid w:val="00452BCC"/>
    <w:rsid w:val="0045454E"/>
    <w:rsid w:val="0045463E"/>
    <w:rsid w:val="00456118"/>
    <w:rsid w:val="004612D5"/>
    <w:rsid w:val="004614D0"/>
    <w:rsid w:val="004632D0"/>
    <w:rsid w:val="004635BF"/>
    <w:rsid w:val="00465233"/>
    <w:rsid w:val="00465631"/>
    <w:rsid w:val="004707D0"/>
    <w:rsid w:val="00470ECF"/>
    <w:rsid w:val="004718FA"/>
    <w:rsid w:val="0047275E"/>
    <w:rsid w:val="0047361E"/>
    <w:rsid w:val="0047381A"/>
    <w:rsid w:val="004756B8"/>
    <w:rsid w:val="004757DF"/>
    <w:rsid w:val="0047674B"/>
    <w:rsid w:val="00476C34"/>
    <w:rsid w:val="00477611"/>
    <w:rsid w:val="0048015B"/>
    <w:rsid w:val="00481686"/>
    <w:rsid w:val="0048769E"/>
    <w:rsid w:val="00487EE9"/>
    <w:rsid w:val="004914E2"/>
    <w:rsid w:val="00497C3E"/>
    <w:rsid w:val="004A0E76"/>
    <w:rsid w:val="004A1B65"/>
    <w:rsid w:val="004A20DA"/>
    <w:rsid w:val="004A3056"/>
    <w:rsid w:val="004A506B"/>
    <w:rsid w:val="004A60CA"/>
    <w:rsid w:val="004A7D29"/>
    <w:rsid w:val="004B004A"/>
    <w:rsid w:val="004B44BA"/>
    <w:rsid w:val="004B4FE8"/>
    <w:rsid w:val="004B57DF"/>
    <w:rsid w:val="004B61ED"/>
    <w:rsid w:val="004C05A7"/>
    <w:rsid w:val="004C0E57"/>
    <w:rsid w:val="004C243F"/>
    <w:rsid w:val="004C2483"/>
    <w:rsid w:val="004C3037"/>
    <w:rsid w:val="004C6AE6"/>
    <w:rsid w:val="004D3EDF"/>
    <w:rsid w:val="004D56E7"/>
    <w:rsid w:val="004D773A"/>
    <w:rsid w:val="004E117F"/>
    <w:rsid w:val="004E54B1"/>
    <w:rsid w:val="00502052"/>
    <w:rsid w:val="0050320F"/>
    <w:rsid w:val="0050438B"/>
    <w:rsid w:val="00504A89"/>
    <w:rsid w:val="00505445"/>
    <w:rsid w:val="005060CC"/>
    <w:rsid w:val="00515681"/>
    <w:rsid w:val="00516A44"/>
    <w:rsid w:val="00516F5D"/>
    <w:rsid w:val="00522709"/>
    <w:rsid w:val="00522C54"/>
    <w:rsid w:val="0052388F"/>
    <w:rsid w:val="00524DB6"/>
    <w:rsid w:val="00527371"/>
    <w:rsid w:val="00530D13"/>
    <w:rsid w:val="00531C4B"/>
    <w:rsid w:val="0053265E"/>
    <w:rsid w:val="00534EEF"/>
    <w:rsid w:val="005362E2"/>
    <w:rsid w:val="00536F24"/>
    <w:rsid w:val="00537F7D"/>
    <w:rsid w:val="005400CE"/>
    <w:rsid w:val="00540379"/>
    <w:rsid w:val="00547A79"/>
    <w:rsid w:val="00553C25"/>
    <w:rsid w:val="005558C6"/>
    <w:rsid w:val="00555F5F"/>
    <w:rsid w:val="00556231"/>
    <w:rsid w:val="00557212"/>
    <w:rsid w:val="00560DC4"/>
    <w:rsid w:val="00564013"/>
    <w:rsid w:val="00564BF4"/>
    <w:rsid w:val="00570AF0"/>
    <w:rsid w:val="00574EEE"/>
    <w:rsid w:val="0058087A"/>
    <w:rsid w:val="005819BD"/>
    <w:rsid w:val="00582316"/>
    <w:rsid w:val="00582BC6"/>
    <w:rsid w:val="00583227"/>
    <w:rsid w:val="005837A7"/>
    <w:rsid w:val="00585D80"/>
    <w:rsid w:val="005861C2"/>
    <w:rsid w:val="00586807"/>
    <w:rsid w:val="00587897"/>
    <w:rsid w:val="00590735"/>
    <w:rsid w:val="00590B4C"/>
    <w:rsid w:val="00590CBC"/>
    <w:rsid w:val="00591B81"/>
    <w:rsid w:val="0059246C"/>
    <w:rsid w:val="00592733"/>
    <w:rsid w:val="005928DC"/>
    <w:rsid w:val="005947FF"/>
    <w:rsid w:val="00594C0D"/>
    <w:rsid w:val="005A1003"/>
    <w:rsid w:val="005A1423"/>
    <w:rsid w:val="005A5F36"/>
    <w:rsid w:val="005B0940"/>
    <w:rsid w:val="005B336A"/>
    <w:rsid w:val="005B33EB"/>
    <w:rsid w:val="005B342F"/>
    <w:rsid w:val="005B4CF1"/>
    <w:rsid w:val="005B7353"/>
    <w:rsid w:val="005C02FE"/>
    <w:rsid w:val="005C4482"/>
    <w:rsid w:val="005C47D4"/>
    <w:rsid w:val="005D00E6"/>
    <w:rsid w:val="005D019B"/>
    <w:rsid w:val="005D0863"/>
    <w:rsid w:val="005D4ABF"/>
    <w:rsid w:val="005E02E1"/>
    <w:rsid w:val="005E4453"/>
    <w:rsid w:val="005E4832"/>
    <w:rsid w:val="005E564F"/>
    <w:rsid w:val="005F024B"/>
    <w:rsid w:val="005F06BF"/>
    <w:rsid w:val="005F141B"/>
    <w:rsid w:val="005F35ED"/>
    <w:rsid w:val="005F6E65"/>
    <w:rsid w:val="005F71C3"/>
    <w:rsid w:val="0060535B"/>
    <w:rsid w:val="0060563A"/>
    <w:rsid w:val="00606151"/>
    <w:rsid w:val="00611609"/>
    <w:rsid w:val="00613C7E"/>
    <w:rsid w:val="00613DE2"/>
    <w:rsid w:val="00614CC5"/>
    <w:rsid w:val="006174B9"/>
    <w:rsid w:val="0062111C"/>
    <w:rsid w:val="006249BD"/>
    <w:rsid w:val="00625B83"/>
    <w:rsid w:val="00626F5F"/>
    <w:rsid w:val="00630754"/>
    <w:rsid w:val="006325F9"/>
    <w:rsid w:val="00632E54"/>
    <w:rsid w:val="00634402"/>
    <w:rsid w:val="0063493B"/>
    <w:rsid w:val="00635061"/>
    <w:rsid w:val="00637AC1"/>
    <w:rsid w:val="00640720"/>
    <w:rsid w:val="0064135E"/>
    <w:rsid w:val="00641A5B"/>
    <w:rsid w:val="0064343A"/>
    <w:rsid w:val="00643EDF"/>
    <w:rsid w:val="0064500A"/>
    <w:rsid w:val="006457A2"/>
    <w:rsid w:val="00646458"/>
    <w:rsid w:val="006515F3"/>
    <w:rsid w:val="00651A9C"/>
    <w:rsid w:val="006546F7"/>
    <w:rsid w:val="00654B80"/>
    <w:rsid w:val="00656AFB"/>
    <w:rsid w:val="00661CAF"/>
    <w:rsid w:val="00666658"/>
    <w:rsid w:val="00667BCC"/>
    <w:rsid w:val="00672EEE"/>
    <w:rsid w:val="00673AA1"/>
    <w:rsid w:val="006753C6"/>
    <w:rsid w:val="00675E9E"/>
    <w:rsid w:val="0067653A"/>
    <w:rsid w:val="0068062A"/>
    <w:rsid w:val="006807DA"/>
    <w:rsid w:val="00680992"/>
    <w:rsid w:val="00680FFC"/>
    <w:rsid w:val="006831E7"/>
    <w:rsid w:val="00684B70"/>
    <w:rsid w:val="0068556B"/>
    <w:rsid w:val="00685574"/>
    <w:rsid w:val="00686704"/>
    <w:rsid w:val="00687AEE"/>
    <w:rsid w:val="0069122E"/>
    <w:rsid w:val="00691364"/>
    <w:rsid w:val="00692064"/>
    <w:rsid w:val="00692C6B"/>
    <w:rsid w:val="00693459"/>
    <w:rsid w:val="006968D3"/>
    <w:rsid w:val="006A19E7"/>
    <w:rsid w:val="006A1ADD"/>
    <w:rsid w:val="006A2A49"/>
    <w:rsid w:val="006A7393"/>
    <w:rsid w:val="006A7EDC"/>
    <w:rsid w:val="006B1B59"/>
    <w:rsid w:val="006B23B6"/>
    <w:rsid w:val="006B2907"/>
    <w:rsid w:val="006B44E9"/>
    <w:rsid w:val="006C1F16"/>
    <w:rsid w:val="006C2C45"/>
    <w:rsid w:val="006C5437"/>
    <w:rsid w:val="006D231E"/>
    <w:rsid w:val="006D3643"/>
    <w:rsid w:val="006D3D6F"/>
    <w:rsid w:val="006D3EAF"/>
    <w:rsid w:val="006D43AB"/>
    <w:rsid w:val="006D56A6"/>
    <w:rsid w:val="006D7FDC"/>
    <w:rsid w:val="006E0FDA"/>
    <w:rsid w:val="006E13E1"/>
    <w:rsid w:val="006E3205"/>
    <w:rsid w:val="006E371D"/>
    <w:rsid w:val="006E56DC"/>
    <w:rsid w:val="006E6D0D"/>
    <w:rsid w:val="006E7EE1"/>
    <w:rsid w:val="006F0AB7"/>
    <w:rsid w:val="006F2B81"/>
    <w:rsid w:val="006F75F3"/>
    <w:rsid w:val="006F78EC"/>
    <w:rsid w:val="006F7BC0"/>
    <w:rsid w:val="00700618"/>
    <w:rsid w:val="007007F0"/>
    <w:rsid w:val="00700913"/>
    <w:rsid w:val="00701848"/>
    <w:rsid w:val="007023F3"/>
    <w:rsid w:val="0070295D"/>
    <w:rsid w:val="0070477B"/>
    <w:rsid w:val="00705C84"/>
    <w:rsid w:val="007069D1"/>
    <w:rsid w:val="007070D7"/>
    <w:rsid w:val="007075A7"/>
    <w:rsid w:val="00710871"/>
    <w:rsid w:val="00710F22"/>
    <w:rsid w:val="00712111"/>
    <w:rsid w:val="00720659"/>
    <w:rsid w:val="00720BC1"/>
    <w:rsid w:val="00721D5B"/>
    <w:rsid w:val="00721E42"/>
    <w:rsid w:val="007233B8"/>
    <w:rsid w:val="007240AB"/>
    <w:rsid w:val="00724C2C"/>
    <w:rsid w:val="00725E3B"/>
    <w:rsid w:val="0072611A"/>
    <w:rsid w:val="00726C54"/>
    <w:rsid w:val="00726C61"/>
    <w:rsid w:val="00731083"/>
    <w:rsid w:val="007343EF"/>
    <w:rsid w:val="0073480E"/>
    <w:rsid w:val="00735A5B"/>
    <w:rsid w:val="00737A8F"/>
    <w:rsid w:val="007415C3"/>
    <w:rsid w:val="00742878"/>
    <w:rsid w:val="00743BF3"/>
    <w:rsid w:val="00747EE1"/>
    <w:rsid w:val="00752E0A"/>
    <w:rsid w:val="007542D5"/>
    <w:rsid w:val="00754E72"/>
    <w:rsid w:val="007570BF"/>
    <w:rsid w:val="00760D8F"/>
    <w:rsid w:val="00766C20"/>
    <w:rsid w:val="00766E85"/>
    <w:rsid w:val="00767D0D"/>
    <w:rsid w:val="0077137F"/>
    <w:rsid w:val="007715E8"/>
    <w:rsid w:val="007722A3"/>
    <w:rsid w:val="00775FC6"/>
    <w:rsid w:val="007816E7"/>
    <w:rsid w:val="00781DF4"/>
    <w:rsid w:val="007822F4"/>
    <w:rsid w:val="00782C25"/>
    <w:rsid w:val="00783FA4"/>
    <w:rsid w:val="00783FFF"/>
    <w:rsid w:val="00784270"/>
    <w:rsid w:val="00784C98"/>
    <w:rsid w:val="0078520B"/>
    <w:rsid w:val="007861E4"/>
    <w:rsid w:val="00786A61"/>
    <w:rsid w:val="00794209"/>
    <w:rsid w:val="007958ED"/>
    <w:rsid w:val="00795E58"/>
    <w:rsid w:val="007960D4"/>
    <w:rsid w:val="007A0B97"/>
    <w:rsid w:val="007A42B5"/>
    <w:rsid w:val="007A6343"/>
    <w:rsid w:val="007A63CF"/>
    <w:rsid w:val="007A682D"/>
    <w:rsid w:val="007A6DF9"/>
    <w:rsid w:val="007A789F"/>
    <w:rsid w:val="007A7C68"/>
    <w:rsid w:val="007A7F2C"/>
    <w:rsid w:val="007B169E"/>
    <w:rsid w:val="007B489B"/>
    <w:rsid w:val="007B7389"/>
    <w:rsid w:val="007B7E31"/>
    <w:rsid w:val="007C092C"/>
    <w:rsid w:val="007C0FBE"/>
    <w:rsid w:val="007C299A"/>
    <w:rsid w:val="007C3B36"/>
    <w:rsid w:val="007C6C52"/>
    <w:rsid w:val="007D097E"/>
    <w:rsid w:val="007D29F0"/>
    <w:rsid w:val="007D2AA8"/>
    <w:rsid w:val="007D32CA"/>
    <w:rsid w:val="007D4756"/>
    <w:rsid w:val="007E1078"/>
    <w:rsid w:val="007E1A1C"/>
    <w:rsid w:val="007E1A86"/>
    <w:rsid w:val="007E57C1"/>
    <w:rsid w:val="007F01E2"/>
    <w:rsid w:val="007F1250"/>
    <w:rsid w:val="007F4714"/>
    <w:rsid w:val="007F4F66"/>
    <w:rsid w:val="007F6922"/>
    <w:rsid w:val="007F7425"/>
    <w:rsid w:val="007F79D5"/>
    <w:rsid w:val="007F7E11"/>
    <w:rsid w:val="00801484"/>
    <w:rsid w:val="0080340D"/>
    <w:rsid w:val="00806311"/>
    <w:rsid w:val="008069CC"/>
    <w:rsid w:val="00807507"/>
    <w:rsid w:val="00811407"/>
    <w:rsid w:val="0081225A"/>
    <w:rsid w:val="00814112"/>
    <w:rsid w:val="008168FF"/>
    <w:rsid w:val="0082075A"/>
    <w:rsid w:val="00820CC0"/>
    <w:rsid w:val="00823FCC"/>
    <w:rsid w:val="00825D9E"/>
    <w:rsid w:val="0082702B"/>
    <w:rsid w:val="00830151"/>
    <w:rsid w:val="00837062"/>
    <w:rsid w:val="00837B70"/>
    <w:rsid w:val="00841588"/>
    <w:rsid w:val="00843B85"/>
    <w:rsid w:val="00843BAA"/>
    <w:rsid w:val="00845DEC"/>
    <w:rsid w:val="00846264"/>
    <w:rsid w:val="00851306"/>
    <w:rsid w:val="0085211D"/>
    <w:rsid w:val="0085303C"/>
    <w:rsid w:val="008535C4"/>
    <w:rsid w:val="008536AE"/>
    <w:rsid w:val="00853705"/>
    <w:rsid w:val="00861A91"/>
    <w:rsid w:val="00862007"/>
    <w:rsid w:val="00864482"/>
    <w:rsid w:val="0086487D"/>
    <w:rsid w:val="00865459"/>
    <w:rsid w:val="00865D8F"/>
    <w:rsid w:val="00871A82"/>
    <w:rsid w:val="00871D38"/>
    <w:rsid w:val="008733BF"/>
    <w:rsid w:val="0087402F"/>
    <w:rsid w:val="00877731"/>
    <w:rsid w:val="00881A88"/>
    <w:rsid w:val="00882E3F"/>
    <w:rsid w:val="00883318"/>
    <w:rsid w:val="008839A1"/>
    <w:rsid w:val="00883EC5"/>
    <w:rsid w:val="00885A61"/>
    <w:rsid w:val="008866E9"/>
    <w:rsid w:val="00886FA0"/>
    <w:rsid w:val="00887A6A"/>
    <w:rsid w:val="00891E58"/>
    <w:rsid w:val="00892613"/>
    <w:rsid w:val="00893F2A"/>
    <w:rsid w:val="0089531B"/>
    <w:rsid w:val="008A38CF"/>
    <w:rsid w:val="008A4425"/>
    <w:rsid w:val="008A4E3D"/>
    <w:rsid w:val="008A5DE4"/>
    <w:rsid w:val="008B0F33"/>
    <w:rsid w:val="008B4585"/>
    <w:rsid w:val="008B610C"/>
    <w:rsid w:val="008B6998"/>
    <w:rsid w:val="008B6F09"/>
    <w:rsid w:val="008C04B1"/>
    <w:rsid w:val="008C07B4"/>
    <w:rsid w:val="008C0F99"/>
    <w:rsid w:val="008C106E"/>
    <w:rsid w:val="008C11DE"/>
    <w:rsid w:val="008C2957"/>
    <w:rsid w:val="008C2BB8"/>
    <w:rsid w:val="008C2F5B"/>
    <w:rsid w:val="008C3746"/>
    <w:rsid w:val="008C793A"/>
    <w:rsid w:val="008D09AC"/>
    <w:rsid w:val="008D26F3"/>
    <w:rsid w:val="008D2880"/>
    <w:rsid w:val="008D3515"/>
    <w:rsid w:val="008D3D22"/>
    <w:rsid w:val="008D4E6A"/>
    <w:rsid w:val="008D7627"/>
    <w:rsid w:val="008E0388"/>
    <w:rsid w:val="008E2827"/>
    <w:rsid w:val="008E2CBA"/>
    <w:rsid w:val="008E687F"/>
    <w:rsid w:val="008E79B4"/>
    <w:rsid w:val="008F02C3"/>
    <w:rsid w:val="008F0532"/>
    <w:rsid w:val="008F44B6"/>
    <w:rsid w:val="008F58A4"/>
    <w:rsid w:val="00900A1A"/>
    <w:rsid w:val="00900E8B"/>
    <w:rsid w:val="00902649"/>
    <w:rsid w:val="0090271D"/>
    <w:rsid w:val="00912FD3"/>
    <w:rsid w:val="00917D42"/>
    <w:rsid w:val="009200C8"/>
    <w:rsid w:val="009211A1"/>
    <w:rsid w:val="009224A9"/>
    <w:rsid w:val="009247D0"/>
    <w:rsid w:val="009269E2"/>
    <w:rsid w:val="00927BCF"/>
    <w:rsid w:val="009309CE"/>
    <w:rsid w:val="00931462"/>
    <w:rsid w:val="00932638"/>
    <w:rsid w:val="0093338B"/>
    <w:rsid w:val="009337A2"/>
    <w:rsid w:val="009341BC"/>
    <w:rsid w:val="009348A6"/>
    <w:rsid w:val="009357CD"/>
    <w:rsid w:val="00936292"/>
    <w:rsid w:val="009407C9"/>
    <w:rsid w:val="00941627"/>
    <w:rsid w:val="0094297D"/>
    <w:rsid w:val="00943990"/>
    <w:rsid w:val="00943D46"/>
    <w:rsid w:val="0094422D"/>
    <w:rsid w:val="0095101F"/>
    <w:rsid w:val="00951A9D"/>
    <w:rsid w:val="00952FE7"/>
    <w:rsid w:val="00953D8E"/>
    <w:rsid w:val="00953F0B"/>
    <w:rsid w:val="00954A10"/>
    <w:rsid w:val="00954F5F"/>
    <w:rsid w:val="0095503E"/>
    <w:rsid w:val="00960DDE"/>
    <w:rsid w:val="00962E03"/>
    <w:rsid w:val="009635A2"/>
    <w:rsid w:val="00970345"/>
    <w:rsid w:val="00973552"/>
    <w:rsid w:val="00973614"/>
    <w:rsid w:val="00974024"/>
    <w:rsid w:val="0097434C"/>
    <w:rsid w:val="00976D86"/>
    <w:rsid w:val="00977B6D"/>
    <w:rsid w:val="00981335"/>
    <w:rsid w:val="00981515"/>
    <w:rsid w:val="0098287D"/>
    <w:rsid w:val="00982EF5"/>
    <w:rsid w:val="0098377C"/>
    <w:rsid w:val="00984B48"/>
    <w:rsid w:val="009870BD"/>
    <w:rsid w:val="009909FC"/>
    <w:rsid w:val="00993E5E"/>
    <w:rsid w:val="00994E17"/>
    <w:rsid w:val="009959BB"/>
    <w:rsid w:val="00995E5E"/>
    <w:rsid w:val="00997631"/>
    <w:rsid w:val="009A0F90"/>
    <w:rsid w:val="009A262B"/>
    <w:rsid w:val="009A3C34"/>
    <w:rsid w:val="009A3E2D"/>
    <w:rsid w:val="009A42D8"/>
    <w:rsid w:val="009A4733"/>
    <w:rsid w:val="009A7912"/>
    <w:rsid w:val="009B1B32"/>
    <w:rsid w:val="009B24F7"/>
    <w:rsid w:val="009B2F89"/>
    <w:rsid w:val="009B3158"/>
    <w:rsid w:val="009B465D"/>
    <w:rsid w:val="009B66CB"/>
    <w:rsid w:val="009B6759"/>
    <w:rsid w:val="009C146E"/>
    <w:rsid w:val="009C1F44"/>
    <w:rsid w:val="009C40B9"/>
    <w:rsid w:val="009C419E"/>
    <w:rsid w:val="009C5CA8"/>
    <w:rsid w:val="009C7249"/>
    <w:rsid w:val="009D0B83"/>
    <w:rsid w:val="009D1A5C"/>
    <w:rsid w:val="009D2083"/>
    <w:rsid w:val="009D4349"/>
    <w:rsid w:val="009D4C1A"/>
    <w:rsid w:val="009D512D"/>
    <w:rsid w:val="009E01D0"/>
    <w:rsid w:val="009E1024"/>
    <w:rsid w:val="009E2946"/>
    <w:rsid w:val="009E30C4"/>
    <w:rsid w:val="009E37C9"/>
    <w:rsid w:val="009E38E8"/>
    <w:rsid w:val="009E4CA3"/>
    <w:rsid w:val="009E5F0D"/>
    <w:rsid w:val="009E5FC6"/>
    <w:rsid w:val="009E6311"/>
    <w:rsid w:val="009E6721"/>
    <w:rsid w:val="009F4319"/>
    <w:rsid w:val="009F4571"/>
    <w:rsid w:val="009F7DB5"/>
    <w:rsid w:val="00A03065"/>
    <w:rsid w:val="00A0336A"/>
    <w:rsid w:val="00A10C53"/>
    <w:rsid w:val="00A12F19"/>
    <w:rsid w:val="00A17386"/>
    <w:rsid w:val="00A206B1"/>
    <w:rsid w:val="00A21A90"/>
    <w:rsid w:val="00A21CC5"/>
    <w:rsid w:val="00A22431"/>
    <w:rsid w:val="00A246FD"/>
    <w:rsid w:val="00A26ED0"/>
    <w:rsid w:val="00A3046D"/>
    <w:rsid w:val="00A317DA"/>
    <w:rsid w:val="00A317E9"/>
    <w:rsid w:val="00A335D0"/>
    <w:rsid w:val="00A33B83"/>
    <w:rsid w:val="00A33EC1"/>
    <w:rsid w:val="00A34AFA"/>
    <w:rsid w:val="00A363C9"/>
    <w:rsid w:val="00A36610"/>
    <w:rsid w:val="00A41C5F"/>
    <w:rsid w:val="00A43729"/>
    <w:rsid w:val="00A45EAB"/>
    <w:rsid w:val="00A46260"/>
    <w:rsid w:val="00A50BCC"/>
    <w:rsid w:val="00A52304"/>
    <w:rsid w:val="00A54158"/>
    <w:rsid w:val="00A5759B"/>
    <w:rsid w:val="00A61D70"/>
    <w:rsid w:val="00A62A72"/>
    <w:rsid w:val="00A64928"/>
    <w:rsid w:val="00A704AC"/>
    <w:rsid w:val="00A713E3"/>
    <w:rsid w:val="00A71D87"/>
    <w:rsid w:val="00A72B68"/>
    <w:rsid w:val="00A7648E"/>
    <w:rsid w:val="00A76553"/>
    <w:rsid w:val="00A80D84"/>
    <w:rsid w:val="00A819A5"/>
    <w:rsid w:val="00A82E57"/>
    <w:rsid w:val="00A832DF"/>
    <w:rsid w:val="00A844D1"/>
    <w:rsid w:val="00A85907"/>
    <w:rsid w:val="00A87401"/>
    <w:rsid w:val="00A914A4"/>
    <w:rsid w:val="00A94F1E"/>
    <w:rsid w:val="00A978B3"/>
    <w:rsid w:val="00A97F9B"/>
    <w:rsid w:val="00AA09F0"/>
    <w:rsid w:val="00AA32E0"/>
    <w:rsid w:val="00AA3426"/>
    <w:rsid w:val="00AA6016"/>
    <w:rsid w:val="00AA67A7"/>
    <w:rsid w:val="00AA6C67"/>
    <w:rsid w:val="00AB19E2"/>
    <w:rsid w:val="00AB1D08"/>
    <w:rsid w:val="00AB2F11"/>
    <w:rsid w:val="00AB3C3E"/>
    <w:rsid w:val="00AB50C4"/>
    <w:rsid w:val="00AB72FC"/>
    <w:rsid w:val="00AB78EF"/>
    <w:rsid w:val="00AC0AA8"/>
    <w:rsid w:val="00AC0D03"/>
    <w:rsid w:val="00AC0DE1"/>
    <w:rsid w:val="00AC20A3"/>
    <w:rsid w:val="00AC2D49"/>
    <w:rsid w:val="00AC448B"/>
    <w:rsid w:val="00AC57D6"/>
    <w:rsid w:val="00AC69E2"/>
    <w:rsid w:val="00AD4CDB"/>
    <w:rsid w:val="00AD6833"/>
    <w:rsid w:val="00AD6FF8"/>
    <w:rsid w:val="00AE0385"/>
    <w:rsid w:val="00AE0E35"/>
    <w:rsid w:val="00AE1563"/>
    <w:rsid w:val="00AE2777"/>
    <w:rsid w:val="00AE3007"/>
    <w:rsid w:val="00AE3FF7"/>
    <w:rsid w:val="00AE4C71"/>
    <w:rsid w:val="00AE6AB1"/>
    <w:rsid w:val="00AE70A2"/>
    <w:rsid w:val="00AF1DA9"/>
    <w:rsid w:val="00AF35FE"/>
    <w:rsid w:val="00B003BA"/>
    <w:rsid w:val="00B006E4"/>
    <w:rsid w:val="00B00AA3"/>
    <w:rsid w:val="00B01AB8"/>
    <w:rsid w:val="00B024A2"/>
    <w:rsid w:val="00B0306B"/>
    <w:rsid w:val="00B0521A"/>
    <w:rsid w:val="00B0617E"/>
    <w:rsid w:val="00B106DF"/>
    <w:rsid w:val="00B1083E"/>
    <w:rsid w:val="00B11E00"/>
    <w:rsid w:val="00B15587"/>
    <w:rsid w:val="00B16FCC"/>
    <w:rsid w:val="00B174B9"/>
    <w:rsid w:val="00B21700"/>
    <w:rsid w:val="00B2180B"/>
    <w:rsid w:val="00B2449B"/>
    <w:rsid w:val="00B25A10"/>
    <w:rsid w:val="00B27F95"/>
    <w:rsid w:val="00B31A41"/>
    <w:rsid w:val="00B322D1"/>
    <w:rsid w:val="00B34AF3"/>
    <w:rsid w:val="00B35FB5"/>
    <w:rsid w:val="00B367F3"/>
    <w:rsid w:val="00B45061"/>
    <w:rsid w:val="00B45DB6"/>
    <w:rsid w:val="00B5034F"/>
    <w:rsid w:val="00B514E2"/>
    <w:rsid w:val="00B52490"/>
    <w:rsid w:val="00B553DB"/>
    <w:rsid w:val="00B55FE9"/>
    <w:rsid w:val="00B578B6"/>
    <w:rsid w:val="00B61906"/>
    <w:rsid w:val="00B61D2E"/>
    <w:rsid w:val="00B62AB2"/>
    <w:rsid w:val="00B630AE"/>
    <w:rsid w:val="00B63F50"/>
    <w:rsid w:val="00B667B9"/>
    <w:rsid w:val="00B7060F"/>
    <w:rsid w:val="00B71704"/>
    <w:rsid w:val="00B72BC8"/>
    <w:rsid w:val="00B73689"/>
    <w:rsid w:val="00B751BD"/>
    <w:rsid w:val="00B77C78"/>
    <w:rsid w:val="00B838F7"/>
    <w:rsid w:val="00B83E8A"/>
    <w:rsid w:val="00B85D68"/>
    <w:rsid w:val="00B86A38"/>
    <w:rsid w:val="00B87825"/>
    <w:rsid w:val="00B9166C"/>
    <w:rsid w:val="00B918F6"/>
    <w:rsid w:val="00BA0D98"/>
    <w:rsid w:val="00BA2A56"/>
    <w:rsid w:val="00BA320B"/>
    <w:rsid w:val="00BA3599"/>
    <w:rsid w:val="00BA40B3"/>
    <w:rsid w:val="00BA55B5"/>
    <w:rsid w:val="00BA615E"/>
    <w:rsid w:val="00BB01A4"/>
    <w:rsid w:val="00BB1C44"/>
    <w:rsid w:val="00BB1F85"/>
    <w:rsid w:val="00BB32AA"/>
    <w:rsid w:val="00BB710C"/>
    <w:rsid w:val="00BC439C"/>
    <w:rsid w:val="00BD22BF"/>
    <w:rsid w:val="00BD7997"/>
    <w:rsid w:val="00BE1F89"/>
    <w:rsid w:val="00BE2B8A"/>
    <w:rsid w:val="00BE6541"/>
    <w:rsid w:val="00BF0F8E"/>
    <w:rsid w:val="00BF26B8"/>
    <w:rsid w:val="00BF35D2"/>
    <w:rsid w:val="00BF44B0"/>
    <w:rsid w:val="00BF454C"/>
    <w:rsid w:val="00C00A72"/>
    <w:rsid w:val="00C020FA"/>
    <w:rsid w:val="00C0399C"/>
    <w:rsid w:val="00C06003"/>
    <w:rsid w:val="00C07787"/>
    <w:rsid w:val="00C07AFF"/>
    <w:rsid w:val="00C12FC8"/>
    <w:rsid w:val="00C14A8B"/>
    <w:rsid w:val="00C14BB5"/>
    <w:rsid w:val="00C2166A"/>
    <w:rsid w:val="00C217F4"/>
    <w:rsid w:val="00C22373"/>
    <w:rsid w:val="00C23209"/>
    <w:rsid w:val="00C24725"/>
    <w:rsid w:val="00C24BFF"/>
    <w:rsid w:val="00C25EB4"/>
    <w:rsid w:val="00C308ED"/>
    <w:rsid w:val="00C3147F"/>
    <w:rsid w:val="00C3223E"/>
    <w:rsid w:val="00C33106"/>
    <w:rsid w:val="00C34320"/>
    <w:rsid w:val="00C345DD"/>
    <w:rsid w:val="00C346DC"/>
    <w:rsid w:val="00C3471A"/>
    <w:rsid w:val="00C4088B"/>
    <w:rsid w:val="00C40902"/>
    <w:rsid w:val="00C40C27"/>
    <w:rsid w:val="00C41CE8"/>
    <w:rsid w:val="00C42E3F"/>
    <w:rsid w:val="00C43F75"/>
    <w:rsid w:val="00C4697C"/>
    <w:rsid w:val="00C46ADE"/>
    <w:rsid w:val="00C47A03"/>
    <w:rsid w:val="00C51951"/>
    <w:rsid w:val="00C526C6"/>
    <w:rsid w:val="00C52996"/>
    <w:rsid w:val="00C52CCA"/>
    <w:rsid w:val="00C54BFE"/>
    <w:rsid w:val="00C5754A"/>
    <w:rsid w:val="00C60093"/>
    <w:rsid w:val="00C6040B"/>
    <w:rsid w:val="00C60C8A"/>
    <w:rsid w:val="00C60E50"/>
    <w:rsid w:val="00C619A5"/>
    <w:rsid w:val="00C6391D"/>
    <w:rsid w:val="00C64E10"/>
    <w:rsid w:val="00C65927"/>
    <w:rsid w:val="00C659CB"/>
    <w:rsid w:val="00C66085"/>
    <w:rsid w:val="00C669D3"/>
    <w:rsid w:val="00C67AC9"/>
    <w:rsid w:val="00C67FAC"/>
    <w:rsid w:val="00C70A5D"/>
    <w:rsid w:val="00C713CE"/>
    <w:rsid w:val="00C719AE"/>
    <w:rsid w:val="00C7293A"/>
    <w:rsid w:val="00C74561"/>
    <w:rsid w:val="00C76923"/>
    <w:rsid w:val="00C773F2"/>
    <w:rsid w:val="00C777C8"/>
    <w:rsid w:val="00C817D1"/>
    <w:rsid w:val="00C81E22"/>
    <w:rsid w:val="00C838DA"/>
    <w:rsid w:val="00C84036"/>
    <w:rsid w:val="00C843D8"/>
    <w:rsid w:val="00C845AD"/>
    <w:rsid w:val="00C85F97"/>
    <w:rsid w:val="00C86C79"/>
    <w:rsid w:val="00C878DC"/>
    <w:rsid w:val="00C903D1"/>
    <w:rsid w:val="00C911B3"/>
    <w:rsid w:val="00C91B99"/>
    <w:rsid w:val="00C932D0"/>
    <w:rsid w:val="00C94543"/>
    <w:rsid w:val="00C94B51"/>
    <w:rsid w:val="00C958B5"/>
    <w:rsid w:val="00C9767A"/>
    <w:rsid w:val="00CA15D6"/>
    <w:rsid w:val="00CA2BB8"/>
    <w:rsid w:val="00CA6EF7"/>
    <w:rsid w:val="00CB04D4"/>
    <w:rsid w:val="00CB3E63"/>
    <w:rsid w:val="00CB5A60"/>
    <w:rsid w:val="00CB5B7A"/>
    <w:rsid w:val="00CB5E8E"/>
    <w:rsid w:val="00CB6413"/>
    <w:rsid w:val="00CC4DC1"/>
    <w:rsid w:val="00CC570E"/>
    <w:rsid w:val="00CD34E6"/>
    <w:rsid w:val="00CD3664"/>
    <w:rsid w:val="00CD36B8"/>
    <w:rsid w:val="00CD4C36"/>
    <w:rsid w:val="00CE1069"/>
    <w:rsid w:val="00CE47F3"/>
    <w:rsid w:val="00CE4F6C"/>
    <w:rsid w:val="00CE61F6"/>
    <w:rsid w:val="00CF122A"/>
    <w:rsid w:val="00CF174F"/>
    <w:rsid w:val="00CF4001"/>
    <w:rsid w:val="00CF6336"/>
    <w:rsid w:val="00CF7DED"/>
    <w:rsid w:val="00D0040C"/>
    <w:rsid w:val="00D01C03"/>
    <w:rsid w:val="00D02DB3"/>
    <w:rsid w:val="00D04846"/>
    <w:rsid w:val="00D05595"/>
    <w:rsid w:val="00D06F16"/>
    <w:rsid w:val="00D07F6C"/>
    <w:rsid w:val="00D10D49"/>
    <w:rsid w:val="00D129FE"/>
    <w:rsid w:val="00D13C2F"/>
    <w:rsid w:val="00D1573C"/>
    <w:rsid w:val="00D16A28"/>
    <w:rsid w:val="00D22265"/>
    <w:rsid w:val="00D23816"/>
    <w:rsid w:val="00D2695E"/>
    <w:rsid w:val="00D27FAC"/>
    <w:rsid w:val="00D34A5D"/>
    <w:rsid w:val="00D37542"/>
    <w:rsid w:val="00D37C27"/>
    <w:rsid w:val="00D40DDE"/>
    <w:rsid w:val="00D41277"/>
    <w:rsid w:val="00D42553"/>
    <w:rsid w:val="00D447C3"/>
    <w:rsid w:val="00D4518E"/>
    <w:rsid w:val="00D52304"/>
    <w:rsid w:val="00D525E4"/>
    <w:rsid w:val="00D53832"/>
    <w:rsid w:val="00D5421E"/>
    <w:rsid w:val="00D55A28"/>
    <w:rsid w:val="00D5605B"/>
    <w:rsid w:val="00D560D8"/>
    <w:rsid w:val="00D5726E"/>
    <w:rsid w:val="00D613A0"/>
    <w:rsid w:val="00D62CE8"/>
    <w:rsid w:val="00D63A58"/>
    <w:rsid w:val="00D63D97"/>
    <w:rsid w:val="00D64DC6"/>
    <w:rsid w:val="00D65BA1"/>
    <w:rsid w:val="00D66FF0"/>
    <w:rsid w:val="00D675DE"/>
    <w:rsid w:val="00D70945"/>
    <w:rsid w:val="00D70ADC"/>
    <w:rsid w:val="00D70C92"/>
    <w:rsid w:val="00D71671"/>
    <w:rsid w:val="00D7335E"/>
    <w:rsid w:val="00D73ECC"/>
    <w:rsid w:val="00D748A3"/>
    <w:rsid w:val="00D75005"/>
    <w:rsid w:val="00D75D2B"/>
    <w:rsid w:val="00D77249"/>
    <w:rsid w:val="00D77D53"/>
    <w:rsid w:val="00D86D3F"/>
    <w:rsid w:val="00D872B7"/>
    <w:rsid w:val="00D911C7"/>
    <w:rsid w:val="00D9120F"/>
    <w:rsid w:val="00D94051"/>
    <w:rsid w:val="00D94D74"/>
    <w:rsid w:val="00D95BAA"/>
    <w:rsid w:val="00D95C52"/>
    <w:rsid w:val="00DA1D9D"/>
    <w:rsid w:val="00DA3554"/>
    <w:rsid w:val="00DA374F"/>
    <w:rsid w:val="00DA3C8C"/>
    <w:rsid w:val="00DA4204"/>
    <w:rsid w:val="00DA42CE"/>
    <w:rsid w:val="00DA4B53"/>
    <w:rsid w:val="00DA5686"/>
    <w:rsid w:val="00DA57A4"/>
    <w:rsid w:val="00DA7141"/>
    <w:rsid w:val="00DB007B"/>
    <w:rsid w:val="00DB3F1B"/>
    <w:rsid w:val="00DB48DD"/>
    <w:rsid w:val="00DB6D5C"/>
    <w:rsid w:val="00DB720F"/>
    <w:rsid w:val="00DB7ADF"/>
    <w:rsid w:val="00DC22CD"/>
    <w:rsid w:val="00DC3E2A"/>
    <w:rsid w:val="00DC4491"/>
    <w:rsid w:val="00DC533D"/>
    <w:rsid w:val="00DC6A9B"/>
    <w:rsid w:val="00DC7F38"/>
    <w:rsid w:val="00DD0307"/>
    <w:rsid w:val="00DD1198"/>
    <w:rsid w:val="00DD21BA"/>
    <w:rsid w:val="00DD26B1"/>
    <w:rsid w:val="00DD4E43"/>
    <w:rsid w:val="00DD6CD7"/>
    <w:rsid w:val="00DE29B5"/>
    <w:rsid w:val="00DE35BD"/>
    <w:rsid w:val="00DE3EAB"/>
    <w:rsid w:val="00DE6E34"/>
    <w:rsid w:val="00DE75E6"/>
    <w:rsid w:val="00DF0233"/>
    <w:rsid w:val="00DF1A94"/>
    <w:rsid w:val="00DF2BC2"/>
    <w:rsid w:val="00DF506D"/>
    <w:rsid w:val="00DF51D0"/>
    <w:rsid w:val="00DF6677"/>
    <w:rsid w:val="00DF6C91"/>
    <w:rsid w:val="00E00936"/>
    <w:rsid w:val="00E011C1"/>
    <w:rsid w:val="00E05324"/>
    <w:rsid w:val="00E06ED2"/>
    <w:rsid w:val="00E06FC1"/>
    <w:rsid w:val="00E075B8"/>
    <w:rsid w:val="00E11767"/>
    <w:rsid w:val="00E12646"/>
    <w:rsid w:val="00E140FF"/>
    <w:rsid w:val="00E1522D"/>
    <w:rsid w:val="00E176F9"/>
    <w:rsid w:val="00E1771E"/>
    <w:rsid w:val="00E20B7C"/>
    <w:rsid w:val="00E25C9A"/>
    <w:rsid w:val="00E26201"/>
    <w:rsid w:val="00E30C30"/>
    <w:rsid w:val="00E33FE6"/>
    <w:rsid w:val="00E34D24"/>
    <w:rsid w:val="00E35B53"/>
    <w:rsid w:val="00E364B8"/>
    <w:rsid w:val="00E365D9"/>
    <w:rsid w:val="00E4053C"/>
    <w:rsid w:val="00E41DCA"/>
    <w:rsid w:val="00E41FD9"/>
    <w:rsid w:val="00E45213"/>
    <w:rsid w:val="00E456FF"/>
    <w:rsid w:val="00E45AC7"/>
    <w:rsid w:val="00E4665A"/>
    <w:rsid w:val="00E47E41"/>
    <w:rsid w:val="00E52267"/>
    <w:rsid w:val="00E531E7"/>
    <w:rsid w:val="00E56021"/>
    <w:rsid w:val="00E578D4"/>
    <w:rsid w:val="00E57A2F"/>
    <w:rsid w:val="00E60C94"/>
    <w:rsid w:val="00E6557F"/>
    <w:rsid w:val="00E6575A"/>
    <w:rsid w:val="00E6587D"/>
    <w:rsid w:val="00E66524"/>
    <w:rsid w:val="00E708B8"/>
    <w:rsid w:val="00E72CB8"/>
    <w:rsid w:val="00E7582C"/>
    <w:rsid w:val="00E779C6"/>
    <w:rsid w:val="00E82810"/>
    <w:rsid w:val="00E86D20"/>
    <w:rsid w:val="00E8796A"/>
    <w:rsid w:val="00E90796"/>
    <w:rsid w:val="00E91040"/>
    <w:rsid w:val="00E95BDF"/>
    <w:rsid w:val="00E95EBA"/>
    <w:rsid w:val="00E975B1"/>
    <w:rsid w:val="00EA0A38"/>
    <w:rsid w:val="00EA0EEE"/>
    <w:rsid w:val="00EA0EF3"/>
    <w:rsid w:val="00EA438C"/>
    <w:rsid w:val="00EA6CC6"/>
    <w:rsid w:val="00EB074F"/>
    <w:rsid w:val="00EB16D1"/>
    <w:rsid w:val="00EB30FA"/>
    <w:rsid w:val="00EB6042"/>
    <w:rsid w:val="00EB7D43"/>
    <w:rsid w:val="00EC0260"/>
    <w:rsid w:val="00EC2A48"/>
    <w:rsid w:val="00EC38FA"/>
    <w:rsid w:val="00EC55B0"/>
    <w:rsid w:val="00EC7302"/>
    <w:rsid w:val="00ED1EB7"/>
    <w:rsid w:val="00ED2B80"/>
    <w:rsid w:val="00ED5AEF"/>
    <w:rsid w:val="00EE166C"/>
    <w:rsid w:val="00EE18DB"/>
    <w:rsid w:val="00EE1905"/>
    <w:rsid w:val="00EE1D5E"/>
    <w:rsid w:val="00EE3206"/>
    <w:rsid w:val="00EE57D8"/>
    <w:rsid w:val="00EE5906"/>
    <w:rsid w:val="00EE6054"/>
    <w:rsid w:val="00EE60AE"/>
    <w:rsid w:val="00EE7E4B"/>
    <w:rsid w:val="00EF0660"/>
    <w:rsid w:val="00EF0DDB"/>
    <w:rsid w:val="00EF1AD1"/>
    <w:rsid w:val="00EF20D3"/>
    <w:rsid w:val="00EF4BAC"/>
    <w:rsid w:val="00EF4DC7"/>
    <w:rsid w:val="00F0164D"/>
    <w:rsid w:val="00F02693"/>
    <w:rsid w:val="00F04479"/>
    <w:rsid w:val="00F0511B"/>
    <w:rsid w:val="00F06024"/>
    <w:rsid w:val="00F06DEF"/>
    <w:rsid w:val="00F11FA7"/>
    <w:rsid w:val="00F12D34"/>
    <w:rsid w:val="00F20680"/>
    <w:rsid w:val="00F2251E"/>
    <w:rsid w:val="00F23813"/>
    <w:rsid w:val="00F24BC2"/>
    <w:rsid w:val="00F30986"/>
    <w:rsid w:val="00F3179F"/>
    <w:rsid w:val="00F321B3"/>
    <w:rsid w:val="00F33B3E"/>
    <w:rsid w:val="00F35735"/>
    <w:rsid w:val="00F43B47"/>
    <w:rsid w:val="00F43CA3"/>
    <w:rsid w:val="00F45D82"/>
    <w:rsid w:val="00F468ED"/>
    <w:rsid w:val="00F46C35"/>
    <w:rsid w:val="00F500BB"/>
    <w:rsid w:val="00F50886"/>
    <w:rsid w:val="00F50ED6"/>
    <w:rsid w:val="00F5269F"/>
    <w:rsid w:val="00F52CC4"/>
    <w:rsid w:val="00F54850"/>
    <w:rsid w:val="00F54A5B"/>
    <w:rsid w:val="00F553FA"/>
    <w:rsid w:val="00F55418"/>
    <w:rsid w:val="00F6141F"/>
    <w:rsid w:val="00F6391F"/>
    <w:rsid w:val="00F63ED6"/>
    <w:rsid w:val="00F6525E"/>
    <w:rsid w:val="00F70734"/>
    <w:rsid w:val="00F70E81"/>
    <w:rsid w:val="00F7162A"/>
    <w:rsid w:val="00F75050"/>
    <w:rsid w:val="00F8584C"/>
    <w:rsid w:val="00F862E1"/>
    <w:rsid w:val="00F91E5E"/>
    <w:rsid w:val="00F924CC"/>
    <w:rsid w:val="00F935FA"/>
    <w:rsid w:val="00F94887"/>
    <w:rsid w:val="00FA227A"/>
    <w:rsid w:val="00FA4759"/>
    <w:rsid w:val="00FA54EA"/>
    <w:rsid w:val="00FA5E61"/>
    <w:rsid w:val="00FA645A"/>
    <w:rsid w:val="00FA706D"/>
    <w:rsid w:val="00FA72A7"/>
    <w:rsid w:val="00FB0A04"/>
    <w:rsid w:val="00FB4142"/>
    <w:rsid w:val="00FB4331"/>
    <w:rsid w:val="00FB4F7B"/>
    <w:rsid w:val="00FB574D"/>
    <w:rsid w:val="00FB5BAA"/>
    <w:rsid w:val="00FC02B5"/>
    <w:rsid w:val="00FC0567"/>
    <w:rsid w:val="00FC35F2"/>
    <w:rsid w:val="00FC473D"/>
    <w:rsid w:val="00FC4846"/>
    <w:rsid w:val="00FC5367"/>
    <w:rsid w:val="00FC63B3"/>
    <w:rsid w:val="00FC7386"/>
    <w:rsid w:val="00FC7DE9"/>
    <w:rsid w:val="00FD035E"/>
    <w:rsid w:val="00FD5758"/>
    <w:rsid w:val="00FD5AF8"/>
    <w:rsid w:val="00FE34CE"/>
    <w:rsid w:val="00FE3DD1"/>
    <w:rsid w:val="00FE56AE"/>
    <w:rsid w:val="00FE5F31"/>
    <w:rsid w:val="00FE6B0D"/>
    <w:rsid w:val="00FE7794"/>
    <w:rsid w:val="00FF103B"/>
    <w:rsid w:val="00FF3B7B"/>
    <w:rsid w:val="00FF5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F82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32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36"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color w:val="000080"/>
      <w:sz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ind w:left="-1134"/>
      <w:jc w:val="both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line="360" w:lineRule="auto"/>
      <w:ind w:left="993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9735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973552"/>
    <w:pPr>
      <w:keepNext/>
      <w:jc w:val="center"/>
      <w:outlineLvl w:val="5"/>
    </w:pPr>
    <w:rPr>
      <w:b/>
      <w:color w:val="000000"/>
      <w:sz w:val="44"/>
    </w:rPr>
  </w:style>
  <w:style w:type="paragraph" w:styleId="Ttulo7">
    <w:name w:val="heading 7"/>
    <w:basedOn w:val="Normal"/>
    <w:next w:val="Normal"/>
    <w:link w:val="Ttulo7Char"/>
    <w:qFormat/>
    <w:rsid w:val="00973552"/>
    <w:pPr>
      <w:keepNext/>
      <w:jc w:val="center"/>
      <w:outlineLvl w:val="6"/>
    </w:pPr>
    <w:rPr>
      <w:b/>
      <w:i/>
      <w:color w:val="000000"/>
      <w:sz w:val="36"/>
    </w:rPr>
  </w:style>
  <w:style w:type="paragraph" w:styleId="Ttulo8">
    <w:name w:val="heading 8"/>
    <w:basedOn w:val="Normal"/>
    <w:next w:val="Normal"/>
    <w:link w:val="Ttulo8Char"/>
    <w:unhideWhenUsed/>
    <w:qFormat/>
    <w:rsid w:val="0097355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2">
    <w:name w:val="Fonte parág. padrão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-Fontepargpadro">
    <w:name w:val="WW-Fonte parág. padrão"/>
  </w:style>
  <w:style w:type="character" w:styleId="Nmerodepgina">
    <w:name w:val="page number"/>
    <w:basedOn w:val="WW-Fontepargpadro"/>
  </w:style>
  <w:style w:type="character" w:styleId="Hyperlink">
    <w:name w:val="Hyperlink"/>
    <w:rPr>
      <w:color w:val="0000FF"/>
      <w:u w:val="single"/>
    </w:rPr>
  </w:style>
  <w:style w:type="character" w:customStyle="1" w:styleId="Caracteresdenumerao">
    <w:name w:val="Caracteres de numeração"/>
  </w:style>
  <w:style w:type="character" w:customStyle="1" w:styleId="Marcasenmeros">
    <w:name w:val="Marcas e números"/>
    <w:rPr>
      <w:rFonts w:ascii="StarBats" w:hAnsi="StarBats"/>
      <w:sz w:val="18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hAnsi="Arial"/>
      <w:sz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</w:r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customStyle="1" w:styleId="WW-Ttulo">
    <w:name w:val="WW-Título"/>
    <w:basedOn w:val="Normal"/>
    <w:next w:val="Subttulo"/>
    <w:pPr>
      <w:jc w:val="center"/>
    </w:pPr>
    <w:rPr>
      <w:b/>
      <w:sz w:val="36"/>
      <w:u w:val="single"/>
    </w:rPr>
  </w:style>
  <w:style w:type="paragraph" w:customStyle="1" w:styleId="Contedodetabela">
    <w:name w:val="Conteúdo de tabela"/>
    <w:basedOn w:val="Corpodetexto"/>
  </w:style>
  <w:style w:type="paragraph" w:customStyle="1" w:styleId="Ttulodetabela">
    <w:name w:val="Título de tabela"/>
    <w:basedOn w:val="Contedodetabela"/>
    <w:pPr>
      <w:jc w:val="center"/>
    </w:pPr>
    <w:rPr>
      <w:b/>
      <w:i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Recuodecorpodetexto21">
    <w:name w:val="Recuo de corpo de texto 21"/>
    <w:basedOn w:val="Normal"/>
    <w:pPr>
      <w:ind w:left="-1418" w:firstLine="1418"/>
      <w:jc w:val="both"/>
    </w:pPr>
    <w:rPr>
      <w:sz w:val="24"/>
      <w:szCs w:val="24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apple-converted-space">
    <w:name w:val="apple-converted-space"/>
    <w:rsid w:val="0039072A"/>
  </w:style>
  <w:style w:type="table" w:styleId="Tabelacomgrade">
    <w:name w:val="Table Grid"/>
    <w:basedOn w:val="Tabelanormal"/>
    <w:rsid w:val="006B44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semiHidden/>
    <w:rsid w:val="00973552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Ttulo8Char">
    <w:name w:val="Título 8 Char"/>
    <w:link w:val="Ttulo8"/>
    <w:semiHidden/>
    <w:rsid w:val="009735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rsid w:val="0097355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973552"/>
    <w:rPr>
      <w:sz w:val="32"/>
      <w:lang w:eastAsia="ar-SA"/>
    </w:rPr>
  </w:style>
  <w:style w:type="character" w:customStyle="1" w:styleId="Ttulo6Char">
    <w:name w:val="Título 6 Char"/>
    <w:link w:val="Ttulo6"/>
    <w:rsid w:val="00973552"/>
    <w:rPr>
      <w:b/>
      <w:color w:val="000000"/>
      <w:sz w:val="44"/>
      <w:lang w:eastAsia="ar-SA"/>
    </w:rPr>
  </w:style>
  <w:style w:type="character" w:customStyle="1" w:styleId="Ttulo7Char">
    <w:name w:val="Título 7 Char"/>
    <w:link w:val="Ttulo7"/>
    <w:rsid w:val="00973552"/>
    <w:rPr>
      <w:b/>
      <w:i/>
      <w:color w:val="000000"/>
      <w:sz w:val="36"/>
      <w:lang w:eastAsia="ar-SA"/>
    </w:rPr>
  </w:style>
  <w:style w:type="paragraph" w:styleId="Legenda">
    <w:name w:val="caption"/>
    <w:basedOn w:val="Normal"/>
    <w:qFormat/>
    <w:rsid w:val="00973552"/>
    <w:pPr>
      <w:suppressLineNumbers/>
      <w:spacing w:before="120" w:after="120"/>
    </w:pPr>
    <w:rPr>
      <w:rFonts w:cs="Lucida Sans Unicode"/>
      <w:i/>
      <w:iCs/>
      <w:sz w:val="24"/>
      <w:szCs w:val="24"/>
    </w:rPr>
  </w:style>
  <w:style w:type="paragraph" w:customStyle="1" w:styleId="WW-Padro">
    <w:name w:val="WW-Padrão"/>
    <w:rsid w:val="00973552"/>
    <w:pPr>
      <w:suppressAutoHyphens/>
      <w:autoSpaceDE w:val="0"/>
    </w:pPr>
    <w:rPr>
      <w:rFonts w:eastAsia="Arial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9735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973552"/>
    <w:rPr>
      <w:sz w:val="16"/>
      <w:szCs w:val="16"/>
      <w:lang w:eastAsia="ar-SA"/>
    </w:rPr>
  </w:style>
  <w:style w:type="paragraph" w:customStyle="1" w:styleId="Contedodoquadro">
    <w:name w:val="Conteúdo do quadro"/>
    <w:basedOn w:val="Corpodetexto"/>
    <w:rsid w:val="00973552"/>
  </w:style>
  <w:style w:type="paragraph" w:customStyle="1" w:styleId="Recuodecorpodetexto31">
    <w:name w:val="Recuo de corpo de texto 31"/>
    <w:basedOn w:val="Normal"/>
    <w:rsid w:val="00973552"/>
    <w:pPr>
      <w:spacing w:after="120"/>
      <w:ind w:left="283"/>
    </w:pPr>
    <w:rPr>
      <w:sz w:val="16"/>
      <w:szCs w:val="16"/>
    </w:rPr>
  </w:style>
  <w:style w:type="paragraph" w:customStyle="1" w:styleId="Padro">
    <w:name w:val="Padrão"/>
    <w:rsid w:val="00973552"/>
    <w:pPr>
      <w:autoSpaceDE w:val="0"/>
      <w:autoSpaceDN w:val="0"/>
      <w:adjustRightInd w:val="0"/>
    </w:pPr>
    <w:rPr>
      <w:szCs w:val="24"/>
    </w:rPr>
  </w:style>
  <w:style w:type="paragraph" w:styleId="Textodebalo">
    <w:name w:val="Balloon Text"/>
    <w:basedOn w:val="Normal"/>
    <w:link w:val="TextodebaloChar"/>
    <w:rsid w:val="00767D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767D0D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link w:val="Cabealho"/>
    <w:uiPriority w:val="99"/>
    <w:rsid w:val="00A94F1E"/>
    <w:rPr>
      <w:sz w:val="32"/>
      <w:lang w:eastAsia="ar-SA"/>
    </w:rPr>
  </w:style>
  <w:style w:type="character" w:customStyle="1" w:styleId="RodapChar">
    <w:name w:val="Rodapé Char"/>
    <w:link w:val="Rodap"/>
    <w:rsid w:val="00A246FD"/>
    <w:rPr>
      <w:sz w:val="3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uppressAutoHyphens/>
    </w:pPr>
    <w:rPr>
      <w:sz w:val="32"/>
      <w:lang w:eastAsia="ar-SA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36"/>
      <w:u w:val="single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1"/>
      </w:numPr>
      <w:jc w:val="center"/>
      <w:outlineLvl w:val="1"/>
    </w:pPr>
    <w:rPr>
      <w:b/>
      <w:color w:val="000080"/>
      <w:sz w:val="28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ind w:left="-1134"/>
      <w:jc w:val="both"/>
      <w:outlineLvl w:val="2"/>
    </w:pPr>
    <w:rPr>
      <w:b/>
      <w:sz w:val="24"/>
      <w:szCs w:val="24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1"/>
      </w:numPr>
      <w:spacing w:line="360" w:lineRule="auto"/>
      <w:ind w:left="993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9735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973552"/>
    <w:pPr>
      <w:keepNext/>
      <w:jc w:val="center"/>
      <w:outlineLvl w:val="5"/>
    </w:pPr>
    <w:rPr>
      <w:b/>
      <w:color w:val="000000"/>
      <w:sz w:val="44"/>
    </w:rPr>
  </w:style>
  <w:style w:type="paragraph" w:styleId="Ttulo7">
    <w:name w:val="heading 7"/>
    <w:basedOn w:val="Normal"/>
    <w:next w:val="Normal"/>
    <w:link w:val="Ttulo7Char"/>
    <w:qFormat/>
    <w:rsid w:val="00973552"/>
    <w:pPr>
      <w:keepNext/>
      <w:jc w:val="center"/>
      <w:outlineLvl w:val="6"/>
    </w:pPr>
    <w:rPr>
      <w:b/>
      <w:i/>
      <w:color w:val="000000"/>
      <w:sz w:val="36"/>
    </w:rPr>
  </w:style>
  <w:style w:type="paragraph" w:styleId="Ttulo8">
    <w:name w:val="heading 8"/>
    <w:basedOn w:val="Normal"/>
    <w:next w:val="Normal"/>
    <w:link w:val="Ttulo8Char"/>
    <w:unhideWhenUsed/>
    <w:qFormat/>
    <w:rsid w:val="00973552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ontepargpadro2">
    <w:name w:val="Fonte parág. padrão2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8Num3z0">
    <w:name w:val="WW8Num3z0"/>
    <w:rPr>
      <w:rFonts w:ascii="Symbol" w:hAnsi="Symbol"/>
    </w:rPr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4z1">
    <w:name w:val="WW8Num4z1"/>
    <w:rPr>
      <w:rFonts w:ascii="Courier New" w:hAnsi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8Num4z3">
    <w:name w:val="WW8Num4z3"/>
    <w:rPr>
      <w:rFonts w:ascii="Symbol" w:hAnsi="Symbol"/>
    </w:rPr>
  </w:style>
  <w:style w:type="character" w:customStyle="1" w:styleId="WW8Num5z0">
    <w:name w:val="WW8Num5z0"/>
    <w:rPr>
      <w:rFonts w:ascii="Times New Roman" w:eastAsia="Times New Roman" w:hAnsi="Times New Roman" w:cs="Times New Roman"/>
    </w:rPr>
  </w:style>
  <w:style w:type="character" w:customStyle="1" w:styleId="WW8Num5z1">
    <w:name w:val="WW8Num5z1"/>
    <w:rPr>
      <w:rFonts w:ascii="Courier New" w:hAnsi="Courier New"/>
    </w:rPr>
  </w:style>
  <w:style w:type="character" w:customStyle="1" w:styleId="WW8Num5z2">
    <w:name w:val="WW8Num5z2"/>
    <w:rPr>
      <w:rFonts w:ascii="Wingdings" w:hAnsi="Wingdings"/>
    </w:rPr>
  </w:style>
  <w:style w:type="character" w:customStyle="1" w:styleId="WW8Num5z3">
    <w:name w:val="WW8Num5z3"/>
    <w:rPr>
      <w:rFonts w:ascii="Symbol" w:hAnsi="Symbol"/>
    </w:rPr>
  </w:style>
  <w:style w:type="character" w:customStyle="1" w:styleId="WW8Num6z0">
    <w:name w:val="WW8Num6z0"/>
    <w:rPr>
      <w:rFonts w:ascii="Times New Roman" w:eastAsia="Times New Roman" w:hAnsi="Times New Roman" w:cs="Times New Roman"/>
    </w:rPr>
  </w:style>
  <w:style w:type="character" w:customStyle="1" w:styleId="WW8Num6z1">
    <w:name w:val="WW8Num6z1"/>
    <w:rPr>
      <w:rFonts w:ascii="Courier New" w:hAnsi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Times New Roman" w:eastAsia="Times New Roman" w:hAnsi="Times New Roman" w:cs="Times New Roman"/>
    </w:rPr>
  </w:style>
  <w:style w:type="character" w:customStyle="1" w:styleId="WW8Num7z1">
    <w:name w:val="WW8Num7z1"/>
    <w:rPr>
      <w:rFonts w:ascii="Courier New" w:hAnsi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7z3">
    <w:name w:val="WW8Num7z3"/>
    <w:rPr>
      <w:rFonts w:ascii="Symbol" w:hAnsi="Symbol"/>
    </w:rPr>
  </w:style>
  <w:style w:type="character" w:customStyle="1" w:styleId="WW8Num8z0">
    <w:name w:val="WW8Num8z0"/>
    <w:rPr>
      <w:rFonts w:ascii="Times New Roman" w:eastAsia="Times New Roman" w:hAnsi="Times New Roman" w:cs="Times New Roman"/>
    </w:rPr>
  </w:style>
  <w:style w:type="character" w:customStyle="1" w:styleId="WW8Num8z1">
    <w:name w:val="WW8Num8z1"/>
    <w:rPr>
      <w:rFonts w:ascii="Courier New" w:hAnsi="Courier New"/>
    </w:rPr>
  </w:style>
  <w:style w:type="character" w:customStyle="1" w:styleId="WW8Num8z2">
    <w:name w:val="WW8Num8z2"/>
    <w:rPr>
      <w:rFonts w:ascii="Wingdings" w:hAnsi="Wingdings"/>
    </w:rPr>
  </w:style>
  <w:style w:type="character" w:customStyle="1" w:styleId="WW8Num8z3">
    <w:name w:val="WW8Num8z3"/>
    <w:rPr>
      <w:rFonts w:ascii="Symbol" w:hAnsi="Symbol"/>
    </w:rPr>
  </w:style>
  <w:style w:type="character" w:customStyle="1" w:styleId="WW8Num9z0">
    <w:name w:val="WW8Num9z0"/>
    <w:rPr>
      <w:rFonts w:ascii="Times New Roman" w:eastAsia="Times New Roman" w:hAnsi="Times New Roman" w:cs="Times New Roman"/>
    </w:rPr>
  </w:style>
  <w:style w:type="character" w:customStyle="1" w:styleId="WW8Num9z1">
    <w:name w:val="WW8Num9z1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Fontepargpadro1">
    <w:name w:val="Fonte parág. padrão1"/>
  </w:style>
  <w:style w:type="character" w:customStyle="1" w:styleId="WW-Fontepargpadro">
    <w:name w:val="WW-Fonte parág. padrão"/>
  </w:style>
  <w:style w:type="character" w:styleId="Nmerodepgina">
    <w:name w:val="page number"/>
    <w:basedOn w:val="WW-Fontepargpadro"/>
  </w:style>
  <w:style w:type="character" w:styleId="Hyperlink">
    <w:name w:val="Hyperlink"/>
    <w:rPr>
      <w:color w:val="0000FF"/>
      <w:u w:val="single"/>
    </w:rPr>
  </w:style>
  <w:style w:type="character" w:customStyle="1" w:styleId="Caracteresdenumerao">
    <w:name w:val="Caracteres de numeração"/>
  </w:style>
  <w:style w:type="character" w:customStyle="1" w:styleId="Marcasenmeros">
    <w:name w:val="Marcas e números"/>
    <w:rPr>
      <w:rFonts w:ascii="StarBats" w:hAnsi="StarBats"/>
      <w:sz w:val="18"/>
    </w:rPr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2">
    <w:name w:val="Legenda2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Arial" w:hAnsi="Arial"/>
      <w:sz w:val="28"/>
    </w:rPr>
  </w:style>
  <w:style w:type="paragraph" w:styleId="Subttulo">
    <w:name w:val="Subtitle"/>
    <w:basedOn w:val="Ttulo"/>
    <w:next w:val="Corpodetexto"/>
    <w:qFormat/>
    <w:pPr>
      <w:jc w:val="center"/>
    </w:pPr>
    <w:rPr>
      <w:i/>
    </w:rPr>
  </w:style>
  <w:style w:type="paragraph" w:styleId="Rodap">
    <w:name w:val="footer"/>
    <w:basedOn w:val="Normal"/>
    <w:link w:val="RodapChar"/>
    <w:pPr>
      <w:tabs>
        <w:tab w:val="center" w:pos="4419"/>
        <w:tab w:val="right" w:pos="8838"/>
      </w:tabs>
    </w:p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paragraph" w:customStyle="1" w:styleId="WW-Ttulo">
    <w:name w:val="WW-Título"/>
    <w:basedOn w:val="Normal"/>
    <w:next w:val="Subttulo"/>
    <w:pPr>
      <w:jc w:val="center"/>
    </w:pPr>
    <w:rPr>
      <w:b/>
      <w:sz w:val="36"/>
      <w:u w:val="single"/>
    </w:rPr>
  </w:style>
  <w:style w:type="paragraph" w:customStyle="1" w:styleId="Contedodetabela">
    <w:name w:val="Conteúdo de tabela"/>
    <w:basedOn w:val="Corpodetexto"/>
  </w:style>
  <w:style w:type="paragraph" w:customStyle="1" w:styleId="Ttulodetabela">
    <w:name w:val="Título de tabela"/>
    <w:basedOn w:val="Contedodetabela"/>
    <w:pPr>
      <w:jc w:val="center"/>
    </w:pPr>
    <w:rPr>
      <w:b/>
      <w:i/>
    </w:rPr>
  </w:style>
  <w:style w:type="paragraph" w:styleId="Recuodecorpodetexto">
    <w:name w:val="Body Text Indent"/>
    <w:basedOn w:val="Normal"/>
    <w:pPr>
      <w:spacing w:after="120"/>
      <w:ind w:left="283"/>
    </w:pPr>
  </w:style>
  <w:style w:type="paragraph" w:customStyle="1" w:styleId="Recuodecorpodetexto21">
    <w:name w:val="Recuo de corpo de texto 21"/>
    <w:basedOn w:val="Normal"/>
    <w:pPr>
      <w:ind w:left="-1418" w:firstLine="1418"/>
      <w:jc w:val="both"/>
    </w:pPr>
    <w:rPr>
      <w:sz w:val="24"/>
      <w:szCs w:val="24"/>
    </w:r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character" w:customStyle="1" w:styleId="apple-converted-space">
    <w:name w:val="apple-converted-space"/>
    <w:rsid w:val="0039072A"/>
  </w:style>
  <w:style w:type="table" w:styleId="Tabelacomgrade">
    <w:name w:val="Table Grid"/>
    <w:basedOn w:val="Tabelanormal"/>
    <w:rsid w:val="006B44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5Char">
    <w:name w:val="Título 5 Char"/>
    <w:link w:val="Ttulo5"/>
    <w:semiHidden/>
    <w:rsid w:val="00973552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Ttulo8Char">
    <w:name w:val="Título 8 Char"/>
    <w:link w:val="Ttulo8"/>
    <w:semiHidden/>
    <w:rsid w:val="00973552"/>
    <w:rPr>
      <w:rFonts w:ascii="Calibri" w:eastAsia="Times New Roman" w:hAnsi="Calibri" w:cs="Times New Roman"/>
      <w:i/>
      <w:iCs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rsid w:val="0097355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973552"/>
    <w:rPr>
      <w:sz w:val="32"/>
      <w:lang w:eastAsia="ar-SA"/>
    </w:rPr>
  </w:style>
  <w:style w:type="character" w:customStyle="1" w:styleId="Ttulo6Char">
    <w:name w:val="Título 6 Char"/>
    <w:link w:val="Ttulo6"/>
    <w:rsid w:val="00973552"/>
    <w:rPr>
      <w:b/>
      <w:color w:val="000000"/>
      <w:sz w:val="44"/>
      <w:lang w:eastAsia="ar-SA"/>
    </w:rPr>
  </w:style>
  <w:style w:type="character" w:customStyle="1" w:styleId="Ttulo7Char">
    <w:name w:val="Título 7 Char"/>
    <w:link w:val="Ttulo7"/>
    <w:rsid w:val="00973552"/>
    <w:rPr>
      <w:b/>
      <w:i/>
      <w:color w:val="000000"/>
      <w:sz w:val="36"/>
      <w:lang w:eastAsia="ar-SA"/>
    </w:rPr>
  </w:style>
  <w:style w:type="paragraph" w:styleId="Legenda">
    <w:name w:val="caption"/>
    <w:basedOn w:val="Normal"/>
    <w:qFormat/>
    <w:rsid w:val="00973552"/>
    <w:pPr>
      <w:suppressLineNumbers/>
      <w:spacing w:before="120" w:after="120"/>
    </w:pPr>
    <w:rPr>
      <w:rFonts w:cs="Lucida Sans Unicode"/>
      <w:i/>
      <w:iCs/>
      <w:sz w:val="24"/>
      <w:szCs w:val="24"/>
    </w:rPr>
  </w:style>
  <w:style w:type="paragraph" w:customStyle="1" w:styleId="WW-Padro">
    <w:name w:val="WW-Padrão"/>
    <w:rsid w:val="00973552"/>
    <w:pPr>
      <w:suppressAutoHyphens/>
      <w:autoSpaceDE w:val="0"/>
    </w:pPr>
    <w:rPr>
      <w:rFonts w:eastAsia="Arial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rsid w:val="00973552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973552"/>
    <w:rPr>
      <w:sz w:val="16"/>
      <w:szCs w:val="16"/>
      <w:lang w:eastAsia="ar-SA"/>
    </w:rPr>
  </w:style>
  <w:style w:type="paragraph" w:customStyle="1" w:styleId="Contedodoquadro">
    <w:name w:val="Conteúdo do quadro"/>
    <w:basedOn w:val="Corpodetexto"/>
    <w:rsid w:val="00973552"/>
  </w:style>
  <w:style w:type="paragraph" w:customStyle="1" w:styleId="Recuodecorpodetexto31">
    <w:name w:val="Recuo de corpo de texto 31"/>
    <w:basedOn w:val="Normal"/>
    <w:rsid w:val="00973552"/>
    <w:pPr>
      <w:spacing w:after="120"/>
      <w:ind w:left="283"/>
    </w:pPr>
    <w:rPr>
      <w:sz w:val="16"/>
      <w:szCs w:val="16"/>
    </w:rPr>
  </w:style>
  <w:style w:type="paragraph" w:customStyle="1" w:styleId="Padro">
    <w:name w:val="Padrão"/>
    <w:rsid w:val="00973552"/>
    <w:pPr>
      <w:autoSpaceDE w:val="0"/>
      <w:autoSpaceDN w:val="0"/>
      <w:adjustRightInd w:val="0"/>
    </w:pPr>
    <w:rPr>
      <w:szCs w:val="24"/>
    </w:rPr>
  </w:style>
  <w:style w:type="paragraph" w:styleId="Textodebalo">
    <w:name w:val="Balloon Text"/>
    <w:basedOn w:val="Normal"/>
    <w:link w:val="TextodebaloChar"/>
    <w:rsid w:val="00767D0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767D0D"/>
    <w:rPr>
      <w:rFonts w:ascii="Tahoma" w:hAnsi="Tahoma" w:cs="Tahoma"/>
      <w:sz w:val="16"/>
      <w:szCs w:val="16"/>
      <w:lang w:eastAsia="ar-SA"/>
    </w:rPr>
  </w:style>
  <w:style w:type="character" w:customStyle="1" w:styleId="CabealhoChar">
    <w:name w:val="Cabeçalho Char"/>
    <w:link w:val="Cabealho"/>
    <w:uiPriority w:val="99"/>
    <w:rsid w:val="00A94F1E"/>
    <w:rPr>
      <w:sz w:val="32"/>
      <w:lang w:eastAsia="ar-SA"/>
    </w:rPr>
  </w:style>
  <w:style w:type="character" w:customStyle="1" w:styleId="RodapChar">
    <w:name w:val="Rodapé Char"/>
    <w:link w:val="Rodap"/>
    <w:rsid w:val="00A246FD"/>
    <w:rPr>
      <w:sz w:val="3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80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0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1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6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5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1754</Words>
  <Characters>9472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Termo de Compromisso</vt:lpstr>
    </vt:vector>
  </TitlesOfParts>
  <Company>casa</Company>
  <LinksUpToDate>false</LinksUpToDate>
  <CharactersWithSpaces>11204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Termo de Compromisso</dc:title>
  <dc:creator>FESURV</dc:creator>
  <cp:lastModifiedBy>UniRV</cp:lastModifiedBy>
  <cp:revision>2</cp:revision>
  <cp:lastPrinted>2019-04-26T11:19:00Z</cp:lastPrinted>
  <dcterms:created xsi:type="dcterms:W3CDTF">2020-07-29T13:29:00Z</dcterms:created>
  <dcterms:modified xsi:type="dcterms:W3CDTF">2020-07-29T13:29:00Z</dcterms:modified>
</cp:coreProperties>
</file>